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511F" w:rsidRDefault="0028511F" w:rsidP="00E35377">
      <w:pPr>
        <w:ind w:left="6381" w:firstLine="709"/>
        <w:outlineLvl w:val="0"/>
        <w:rPr>
          <w:bCs/>
        </w:rPr>
      </w:pPr>
    </w:p>
    <w:p w:rsidR="0028511F" w:rsidRPr="00E35377" w:rsidRDefault="0028511F" w:rsidP="00E35377">
      <w:pPr>
        <w:ind w:left="6381" w:firstLine="709"/>
        <w:outlineLvl w:val="0"/>
        <w:rPr>
          <w:bCs/>
        </w:rPr>
      </w:pPr>
    </w:p>
    <w:p w:rsidR="00E35377" w:rsidRPr="00E35377" w:rsidRDefault="00E35377" w:rsidP="00E35377">
      <w:pPr>
        <w:jc w:val="right"/>
        <w:outlineLvl w:val="0"/>
        <w:rPr>
          <w:bCs/>
        </w:rPr>
      </w:pPr>
    </w:p>
    <w:p w:rsidR="00301F7E" w:rsidRDefault="00301F7E"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Pr="009365B2" w:rsidRDefault="00606972"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Pr="009365B2" w:rsidRDefault="00A37025" w:rsidP="002B634F">
      <w:pPr>
        <w:ind w:left="5672" w:firstLine="709"/>
        <w:jc w:val="both"/>
        <w:rPr>
          <w:sz w:val="22"/>
          <w:szCs w:val="22"/>
        </w:rPr>
      </w:pPr>
    </w:p>
    <w:p w:rsidR="00E1046E" w:rsidRPr="009365B2" w:rsidRDefault="00E1046E" w:rsidP="00C869CE">
      <w:pPr>
        <w:rPr>
          <w:b/>
          <w:bCs/>
        </w:rPr>
      </w:pPr>
    </w:p>
    <w:p w:rsidR="00E1046E" w:rsidRDefault="00E1046E" w:rsidP="00C869CE">
      <w:pPr>
        <w:jc w:val="center"/>
        <w:rPr>
          <w:b/>
        </w:rPr>
      </w:pPr>
      <w:r w:rsidRPr="009365B2">
        <w:rPr>
          <w:b/>
        </w:rPr>
        <w:t>КОЛЛЕКТИВНЫЙ ДОГОВОР</w:t>
      </w:r>
    </w:p>
    <w:p w:rsidR="003E6096" w:rsidRPr="009365B2" w:rsidRDefault="003E6096" w:rsidP="00C869CE">
      <w:pPr>
        <w:jc w:val="center"/>
        <w:rPr>
          <w:b/>
        </w:rPr>
      </w:pPr>
    </w:p>
    <w:p w:rsidR="003E6096" w:rsidRPr="00C0391A" w:rsidRDefault="003E6096" w:rsidP="003E6096">
      <w:pPr>
        <w:jc w:val="center"/>
        <w:rPr>
          <w:sz w:val="28"/>
          <w:szCs w:val="28"/>
        </w:rPr>
      </w:pPr>
      <w:r w:rsidRPr="00C0391A">
        <w:rPr>
          <w:sz w:val="28"/>
          <w:szCs w:val="28"/>
        </w:rPr>
        <w:t>Муниципального бюджетного учреждения дополнительного образования</w:t>
      </w:r>
    </w:p>
    <w:p w:rsidR="003E6096" w:rsidRPr="00C0391A" w:rsidRDefault="003E6096" w:rsidP="003E6096">
      <w:pPr>
        <w:jc w:val="center"/>
        <w:rPr>
          <w:sz w:val="28"/>
          <w:szCs w:val="28"/>
        </w:rPr>
      </w:pPr>
      <w:r w:rsidRPr="00C0391A">
        <w:rPr>
          <w:sz w:val="28"/>
          <w:szCs w:val="28"/>
        </w:rPr>
        <w:t xml:space="preserve">«Центр внешкольной работы» Авиастроительного района </w:t>
      </w:r>
      <w:proofErr w:type="spellStart"/>
      <w:r w:rsidRPr="00C0391A">
        <w:rPr>
          <w:sz w:val="28"/>
          <w:szCs w:val="28"/>
        </w:rPr>
        <w:t>г</w:t>
      </w:r>
      <w:proofErr w:type="gramStart"/>
      <w:r w:rsidRPr="00C0391A">
        <w:rPr>
          <w:sz w:val="28"/>
          <w:szCs w:val="28"/>
        </w:rPr>
        <w:t>.К</w:t>
      </w:r>
      <w:proofErr w:type="gramEnd"/>
      <w:r w:rsidRPr="00C0391A">
        <w:rPr>
          <w:sz w:val="28"/>
          <w:szCs w:val="28"/>
        </w:rPr>
        <w:t>азани</w:t>
      </w:r>
      <w:proofErr w:type="spellEnd"/>
    </w:p>
    <w:p w:rsidR="00C0391A" w:rsidRPr="00C0391A" w:rsidRDefault="00AE7962" w:rsidP="00C869CE">
      <w:pPr>
        <w:jc w:val="center"/>
        <w:rPr>
          <w:sz w:val="28"/>
          <w:szCs w:val="28"/>
        </w:rPr>
      </w:pPr>
      <w:r w:rsidRPr="00C0391A">
        <w:rPr>
          <w:b/>
          <w:sz w:val="28"/>
          <w:szCs w:val="28"/>
        </w:rPr>
        <w:t>на 20</w:t>
      </w:r>
      <w:r w:rsidR="0028511F" w:rsidRPr="00C0391A">
        <w:rPr>
          <w:b/>
          <w:sz w:val="28"/>
          <w:szCs w:val="28"/>
        </w:rPr>
        <w:t>21</w:t>
      </w:r>
      <w:r w:rsidRPr="00C0391A">
        <w:rPr>
          <w:b/>
          <w:sz w:val="28"/>
          <w:szCs w:val="28"/>
        </w:rPr>
        <w:t>- 20</w:t>
      </w:r>
      <w:r w:rsidR="0028511F" w:rsidRPr="00C0391A">
        <w:rPr>
          <w:b/>
          <w:sz w:val="28"/>
          <w:szCs w:val="28"/>
        </w:rPr>
        <w:t xml:space="preserve">23 </w:t>
      </w:r>
      <w:r w:rsidR="00824412" w:rsidRPr="00C0391A">
        <w:rPr>
          <w:b/>
          <w:sz w:val="28"/>
          <w:szCs w:val="28"/>
        </w:rPr>
        <w:t>го</w:t>
      </w:r>
      <w:proofErr w:type="gramStart"/>
      <w:r w:rsidR="00824412" w:rsidRPr="00C0391A">
        <w:rPr>
          <w:b/>
          <w:sz w:val="28"/>
          <w:szCs w:val="28"/>
        </w:rPr>
        <w:t>д</w:t>
      </w:r>
      <w:r w:rsidR="00E1046E" w:rsidRPr="00C0391A">
        <w:rPr>
          <w:b/>
          <w:sz w:val="28"/>
          <w:szCs w:val="28"/>
        </w:rPr>
        <w:t>(</w:t>
      </w:r>
      <w:proofErr w:type="gramEnd"/>
      <w:r w:rsidR="00E1046E" w:rsidRPr="00C0391A">
        <w:rPr>
          <w:b/>
          <w:sz w:val="28"/>
          <w:szCs w:val="28"/>
        </w:rPr>
        <w:t>ы)</w:t>
      </w:r>
    </w:p>
    <w:p w:rsidR="00E1046E" w:rsidRPr="00C0391A" w:rsidRDefault="00C0391A" w:rsidP="00C869CE">
      <w:pPr>
        <w:jc w:val="center"/>
        <w:rPr>
          <w:b/>
          <w:sz w:val="28"/>
          <w:szCs w:val="28"/>
        </w:rPr>
      </w:pPr>
      <w:r w:rsidRPr="00C0391A">
        <w:rPr>
          <w:sz w:val="28"/>
          <w:szCs w:val="28"/>
        </w:rPr>
        <w:t xml:space="preserve">Адрес: </w:t>
      </w:r>
      <w:proofErr w:type="spellStart"/>
      <w:r w:rsidRPr="00C0391A">
        <w:rPr>
          <w:sz w:val="28"/>
          <w:szCs w:val="28"/>
        </w:rPr>
        <w:t>ул</w:t>
      </w:r>
      <w:proofErr w:type="gramStart"/>
      <w:r w:rsidRPr="00C0391A">
        <w:rPr>
          <w:sz w:val="28"/>
          <w:szCs w:val="28"/>
        </w:rPr>
        <w:t>.С</w:t>
      </w:r>
      <w:proofErr w:type="gramEnd"/>
      <w:r w:rsidRPr="00C0391A">
        <w:rPr>
          <w:sz w:val="28"/>
          <w:szCs w:val="28"/>
        </w:rPr>
        <w:t>имонова</w:t>
      </w:r>
      <w:proofErr w:type="spellEnd"/>
      <w:r w:rsidRPr="00C0391A">
        <w:rPr>
          <w:sz w:val="28"/>
          <w:szCs w:val="28"/>
        </w:rPr>
        <w:t>, д.№12-а, телефон: 570-85-37</w:t>
      </w: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301F7E" w:rsidRPr="009365B2" w:rsidRDefault="00301F7E" w:rsidP="00C0391A"/>
    <w:p w:rsidR="00301F7E" w:rsidRPr="009365B2" w:rsidRDefault="00301F7E" w:rsidP="00C869CE">
      <w:pPr>
        <w:jc w:val="center"/>
      </w:pPr>
    </w:p>
    <w:p w:rsidR="00301F7E" w:rsidRPr="009365B2" w:rsidRDefault="00301F7E" w:rsidP="00C869CE">
      <w:pPr>
        <w:jc w:val="center"/>
      </w:pPr>
    </w:p>
    <w:p w:rsidR="00E1046E" w:rsidRPr="009365B2" w:rsidRDefault="00E1046E" w:rsidP="00C869CE">
      <w:pPr>
        <w:jc w:val="center"/>
      </w:pPr>
      <w:r w:rsidRPr="009365B2">
        <w:t>КОЛЛЕКТИВНЫЙ ДОГОВОР</w:t>
      </w:r>
    </w:p>
    <w:p w:rsidR="00E1046E" w:rsidRPr="009365B2" w:rsidRDefault="00E1046E" w:rsidP="00C869CE">
      <w:pPr>
        <w:jc w:val="center"/>
      </w:pPr>
      <w:r w:rsidRPr="009365B2">
        <w:t>прош</w:t>
      </w:r>
      <w:r w:rsidR="00A15B3F">
        <w:t>ё</w:t>
      </w:r>
      <w:r w:rsidRPr="009365B2">
        <w:t>л уведомительную регистрацию</w:t>
      </w:r>
    </w:p>
    <w:p w:rsidR="00C0391A" w:rsidRDefault="00E1046E" w:rsidP="00C0391A">
      <w:pPr>
        <w:jc w:val="center"/>
        <w:rPr>
          <w:sz w:val="28"/>
        </w:rPr>
      </w:pPr>
      <w:r w:rsidRPr="009365B2">
        <w:t>в органе по труду</w:t>
      </w:r>
      <w:r w:rsidR="003805FA" w:rsidRPr="003805FA">
        <w:t xml:space="preserve"> </w:t>
      </w:r>
      <w:r w:rsidR="00C0391A" w:rsidRPr="00C0391A">
        <w:t>Центре занятости  населения Авиастроительного района города  Казани ГБУ «ЦЗН Авиастроительного района»</w:t>
      </w:r>
    </w:p>
    <w:p w:rsidR="00C0391A" w:rsidRPr="00277C3C" w:rsidRDefault="00C0391A" w:rsidP="00C0391A">
      <w:pPr>
        <w:jc w:val="center"/>
        <w:rPr>
          <w:sz w:val="28"/>
          <w:szCs w:val="28"/>
        </w:rPr>
      </w:pPr>
    </w:p>
    <w:p w:rsidR="00E1046E" w:rsidRPr="009365B2" w:rsidRDefault="00E1046E" w:rsidP="00C0391A">
      <w:pPr>
        <w:jc w:val="center"/>
      </w:pP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proofErr w:type="gramStart"/>
      <w:r w:rsidRPr="009365B2">
        <w:t>Регистрационн</w:t>
      </w:r>
      <w:r w:rsidR="00AE7962" w:rsidRPr="009365B2">
        <w:t>ый</w:t>
      </w:r>
      <w:proofErr w:type="gramEnd"/>
      <w:r w:rsidR="00AE7962" w:rsidRPr="009365B2">
        <w:t xml:space="preserve"> №___</w:t>
      </w:r>
      <w:r w:rsidR="00C0391A">
        <w:t>_____</w:t>
      </w:r>
      <w:r w:rsidR="00AE7962" w:rsidRPr="009365B2">
        <w:t xml:space="preserve"> от «___»_____________20</w:t>
      </w:r>
      <w:r w:rsidRPr="009365B2">
        <w:t>_</w:t>
      </w:r>
      <w:r w:rsidR="00C0391A">
        <w:t>__</w:t>
      </w:r>
      <w:r w:rsidRPr="009365B2">
        <w:t>года</w:t>
      </w: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r w:rsidRPr="009365B2">
        <w:t xml:space="preserve">Руководитель органа по </w:t>
      </w:r>
      <w:r w:rsidRPr="00E85B2A">
        <w:t>труду</w:t>
      </w:r>
      <w:r w:rsidR="00032AD7" w:rsidRPr="00E85B2A">
        <w:t xml:space="preserve"> (уполномоченного органа)</w:t>
      </w:r>
      <w:r w:rsidRPr="00E85B2A">
        <w:t>_________</w:t>
      </w:r>
      <w:r w:rsidRPr="009365B2">
        <w:t>___________</w:t>
      </w:r>
    </w:p>
    <w:p w:rsidR="007303DC" w:rsidRPr="009365B2" w:rsidRDefault="00E1046E" w:rsidP="00032AD7">
      <w:pPr>
        <w:ind w:left="4963" w:firstLine="709"/>
        <w:jc w:val="center"/>
      </w:pPr>
      <w:r w:rsidRPr="009365B2">
        <w:t>(</w:t>
      </w:r>
      <w:r w:rsidRPr="009365B2">
        <w:rPr>
          <w:i/>
        </w:rPr>
        <w:t xml:space="preserve">должность, </w:t>
      </w:r>
      <w:proofErr w:type="spellStart"/>
      <w:r w:rsidRPr="009365B2">
        <w:rPr>
          <w:i/>
        </w:rPr>
        <w:t>ф.и.о.</w:t>
      </w:r>
      <w:proofErr w:type="spellEnd"/>
      <w:r w:rsidRPr="009365B2">
        <w:rPr>
          <w:i/>
        </w:rPr>
        <w:t xml:space="preserve"> и подпись</w:t>
      </w:r>
      <w:r w:rsidRPr="009365B2">
        <w:t>)</w:t>
      </w:r>
    </w:p>
    <w:p w:rsidR="004A349C" w:rsidRDefault="007303DC" w:rsidP="00152CB8">
      <w:pPr>
        <w:jc w:val="center"/>
      </w:pPr>
      <w:r w:rsidRPr="009365B2">
        <w:br w:type="page"/>
      </w:r>
      <w:r w:rsidR="004A349C">
        <w:lastRenderedPageBreak/>
        <w:t>ОГЛАВЛЕНИЕ</w:t>
      </w:r>
    </w:p>
    <w:p w:rsidR="004A349C" w:rsidRDefault="00C44914" w:rsidP="003F79AF">
      <w:pPr>
        <w:contextualSpacing/>
        <w:jc w:val="both"/>
      </w:pPr>
      <w:r>
        <w:t>1. </w:t>
      </w:r>
      <w:r w:rsidR="004A349C">
        <w:t xml:space="preserve">ОБЩИЕ ПОЛОЖЕНИЯ                                               </w:t>
      </w:r>
      <w:r w:rsidR="00C0244B">
        <w:t xml:space="preserve">                                                  СТР.3- 6</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r w:rsidR="00C0244B">
        <w:t xml:space="preserve">         СТР.6 - 12</w:t>
      </w:r>
    </w:p>
    <w:p w:rsidR="004A349C" w:rsidRDefault="00096EF3" w:rsidP="003F79AF">
      <w:pPr>
        <w:contextualSpacing/>
        <w:jc w:val="both"/>
      </w:pPr>
      <w:r>
        <w:t xml:space="preserve">И </w:t>
      </w:r>
      <w:proofErr w:type="gramStart"/>
      <w:r>
        <w:t>РАСТОРЖЕНИИ</w:t>
      </w:r>
      <w:proofErr w:type="gramEnd"/>
      <w:r>
        <w:t xml:space="preserve">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C0244B">
        <w:rPr>
          <w:bCs/>
          <w:caps/>
          <w:sz w:val="24"/>
          <w:szCs w:val="24"/>
        </w:rPr>
        <w:t xml:space="preserve">                                                                     стр.12-18</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C0244B">
        <w:rPr>
          <w:bCs/>
          <w:caps/>
          <w:sz w:val="24"/>
          <w:szCs w:val="24"/>
        </w:rPr>
        <w:t xml:space="preserve">                                                                     стр.18-21</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C0244B">
        <w:rPr>
          <w:bCs/>
          <w:caps/>
        </w:rPr>
        <w:t xml:space="preserve">               стр. 21-24</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C0244B">
        <w:rPr>
          <w:bCs/>
          <w:caps/>
        </w:rPr>
        <w:t xml:space="preserve">                                                                                 стр. 24-29</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r w:rsidR="00C0244B">
        <w:rPr>
          <w:bCs/>
        </w:rPr>
        <w:t xml:space="preserve">                                                            СТР.29-30</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r w:rsidR="00C0244B">
        <w:rPr>
          <w:bCs/>
        </w:rPr>
        <w:t xml:space="preserve">                         СТР.30-33</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r w:rsidR="00C0244B">
        <w:rPr>
          <w:bCs/>
        </w:rPr>
        <w:t xml:space="preserve">                                                                              СТР.-33</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D97D77">
        <w:rPr>
          <w:rStyle w:val="A10"/>
          <w:b w:val="0"/>
          <w:color w:val="auto"/>
          <w:sz w:val="24"/>
          <w:szCs w:val="24"/>
        </w:rPr>
        <w:t xml:space="preserve">                                                                        СТР.33-38</w:t>
      </w:r>
      <w:r w:rsidR="00A74C92" w:rsidRPr="00A74C92">
        <w:rPr>
          <w:rStyle w:val="A10"/>
          <w:b w:val="0"/>
          <w:color w:val="auto"/>
          <w:sz w:val="24"/>
          <w:szCs w:val="24"/>
        </w:rPr>
        <w:t xml:space="preserve">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D97D77">
        <w:rPr>
          <w:bCs/>
        </w:rPr>
        <w:t xml:space="preserve">                                                  СТР.38-41</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r w:rsidR="00D97D77">
        <w:rPr>
          <w:rFonts w:eastAsia="Times New Roman"/>
          <w:color w:val="000000"/>
        </w:rPr>
        <w:t xml:space="preserve">                 СТР.41-42</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D97D77">
        <w:rPr>
          <w:bCs/>
        </w:rPr>
        <w:t xml:space="preserve">                                                                      СТР.42-44</w:t>
      </w:r>
    </w:p>
    <w:p w:rsidR="007D331F" w:rsidRDefault="007D331F" w:rsidP="002C740E">
      <w:pPr>
        <w:pStyle w:val="Default"/>
        <w:jc w:val="center"/>
        <w:rPr>
          <w:bCs/>
        </w:rPr>
      </w:pPr>
    </w:p>
    <w:p w:rsidR="00A74C92" w:rsidRPr="00A74C92" w:rsidRDefault="00226DD9" w:rsidP="00226DD9">
      <w:pPr>
        <w:pStyle w:val="Default"/>
        <w:rPr>
          <w:bCs/>
        </w:rPr>
      </w:pPr>
      <w:r>
        <w:rPr>
          <w:bCs/>
        </w:rPr>
        <w:t>ПРИЛОЖЕНИЯ                                                                                                                СТР.45-101</w:t>
      </w:r>
    </w:p>
    <w:p w:rsidR="00AC3BA0" w:rsidRPr="00AC3BA0" w:rsidRDefault="00AC3BA0" w:rsidP="00AC3BA0">
      <w:pPr>
        <w:rPr>
          <w:rFonts w:eastAsia="Calibri"/>
          <w:bCs/>
          <w:spacing w:val="-4"/>
        </w:rPr>
      </w:pPr>
      <w:r>
        <w:t>№1. Положение</w:t>
      </w:r>
      <w:r w:rsidRPr="00AC3BA0">
        <w:t xml:space="preserve"> «</w:t>
      </w:r>
      <w:r w:rsidRPr="00AC3BA0">
        <w:rPr>
          <w:rFonts w:eastAsia="Calibri"/>
          <w:bCs/>
          <w:spacing w:val="-4"/>
        </w:rPr>
        <w:t>О</w:t>
      </w:r>
      <w:r w:rsidRPr="00AC3BA0">
        <w:rPr>
          <w:rFonts w:eastAsia="Calibri"/>
          <w:bCs/>
          <w:spacing w:val="-4"/>
        </w:rPr>
        <w:t xml:space="preserve"> нормах профессиональной этики педагогических работников</w:t>
      </w:r>
      <w:r w:rsidRPr="00AC3BA0">
        <w:rPr>
          <w:rFonts w:eastAsia="Calibri"/>
          <w:bCs/>
          <w:spacing w:val="-4"/>
        </w:rPr>
        <w:t>»</w:t>
      </w:r>
      <w:r>
        <w:rPr>
          <w:rFonts w:eastAsia="Calibri"/>
          <w:bCs/>
          <w:spacing w:val="-4"/>
        </w:rPr>
        <w:t xml:space="preserve">     </w:t>
      </w:r>
      <w:r w:rsidRPr="00AC3BA0">
        <w:rPr>
          <w:rFonts w:eastAsia="Calibri"/>
          <w:bCs/>
          <w:spacing w:val="-4"/>
        </w:rPr>
        <w:t>СТР.45-47</w:t>
      </w:r>
    </w:p>
    <w:p w:rsidR="00917701" w:rsidRDefault="00917701" w:rsidP="00AC3BA0"/>
    <w:p w:rsidR="00AC3BA0" w:rsidRDefault="00AC3BA0" w:rsidP="00AC3BA0">
      <w:r>
        <w:t xml:space="preserve">№2. </w:t>
      </w:r>
      <w:r w:rsidRPr="00AC3BA0">
        <w:t>Положение «</w:t>
      </w:r>
      <w:r w:rsidRPr="00AC3BA0">
        <w:t>Типовые нормы</w:t>
      </w:r>
      <w:r>
        <w:t xml:space="preserve"> </w:t>
      </w:r>
      <w:r w:rsidRPr="00AC3BA0">
        <w:t xml:space="preserve">бесплатной выдачи </w:t>
      </w:r>
      <w:proofErr w:type="gramStart"/>
      <w:r w:rsidRPr="00AC3BA0">
        <w:t>сертифицированных</w:t>
      </w:r>
      <w:proofErr w:type="gramEnd"/>
      <w:r w:rsidRPr="00AC3BA0">
        <w:t xml:space="preserve"> </w:t>
      </w:r>
      <w:r>
        <w:t xml:space="preserve">             СТР.48-49</w:t>
      </w:r>
    </w:p>
    <w:p w:rsidR="00AC3BA0" w:rsidRDefault="00AC3BA0" w:rsidP="00AC3BA0">
      <w:r w:rsidRPr="00AC3BA0">
        <w:t xml:space="preserve"> специальной одежды</w:t>
      </w:r>
      <w:r w:rsidRPr="00AC3BA0">
        <w:t>»</w:t>
      </w:r>
    </w:p>
    <w:p w:rsidR="00917701" w:rsidRDefault="00917701" w:rsidP="00AC3BA0"/>
    <w:p w:rsidR="00AC3BA0" w:rsidRDefault="00AC3BA0" w:rsidP="00AC3BA0">
      <w:r>
        <w:t xml:space="preserve">№3. Положение «Типовые нормы </w:t>
      </w:r>
      <w:r w:rsidRPr="00AC3BA0">
        <w:t xml:space="preserve">бесплатной выдачи работникам </w:t>
      </w:r>
      <w:proofErr w:type="gramStart"/>
      <w:r w:rsidRPr="00AC3BA0">
        <w:t>смывающих</w:t>
      </w:r>
      <w:proofErr w:type="gramEnd"/>
      <w:r>
        <w:t xml:space="preserve">       СТР.49-50</w:t>
      </w:r>
    </w:p>
    <w:p w:rsidR="00AC3BA0" w:rsidRPr="00AC3BA0" w:rsidRDefault="00AC3BA0" w:rsidP="00AC3BA0">
      <w:r w:rsidRPr="00AC3BA0">
        <w:t xml:space="preserve"> и (или) обезвреживающих средств</w:t>
      </w:r>
      <w:r w:rsidRPr="00AC3BA0">
        <w:t>»</w:t>
      </w:r>
    </w:p>
    <w:p w:rsidR="00917701" w:rsidRDefault="00AC3BA0" w:rsidP="00AC3BA0">
      <w:r>
        <w:t xml:space="preserve"> </w:t>
      </w:r>
    </w:p>
    <w:p w:rsidR="00917701" w:rsidRDefault="00AC3BA0" w:rsidP="00AC3BA0">
      <w:pPr>
        <w:rPr>
          <w:szCs w:val="28"/>
        </w:rPr>
      </w:pPr>
      <w:r>
        <w:t>№4. Положение «</w:t>
      </w:r>
      <w:r w:rsidR="00917701">
        <w:rPr>
          <w:szCs w:val="28"/>
        </w:rPr>
        <w:t xml:space="preserve">О </w:t>
      </w:r>
      <w:r w:rsidR="00917701" w:rsidRPr="00E86879">
        <w:rPr>
          <w:szCs w:val="28"/>
        </w:rPr>
        <w:t>премировании работников</w:t>
      </w:r>
      <w:r w:rsidR="00917701">
        <w:rPr>
          <w:szCs w:val="28"/>
        </w:rPr>
        <w:t xml:space="preserve"> МБУ ДО «ЦВР»                                СТР.51-53</w:t>
      </w:r>
    </w:p>
    <w:p w:rsidR="004A349C" w:rsidRDefault="00917701" w:rsidP="00AC3BA0">
      <w:r>
        <w:rPr>
          <w:szCs w:val="28"/>
        </w:rPr>
        <w:t xml:space="preserve"> Авиастроительного района </w:t>
      </w:r>
      <w:proofErr w:type="spellStart"/>
      <w:r>
        <w:rPr>
          <w:szCs w:val="28"/>
        </w:rPr>
        <w:t>г</w:t>
      </w:r>
      <w:proofErr w:type="gramStart"/>
      <w:r>
        <w:rPr>
          <w:szCs w:val="28"/>
        </w:rPr>
        <w:t>.К</w:t>
      </w:r>
      <w:proofErr w:type="gramEnd"/>
      <w:r>
        <w:rPr>
          <w:szCs w:val="28"/>
        </w:rPr>
        <w:t>азани</w:t>
      </w:r>
      <w:proofErr w:type="spellEnd"/>
      <w:r w:rsidR="00AC3BA0">
        <w:t>»</w:t>
      </w:r>
    </w:p>
    <w:p w:rsidR="00917701" w:rsidRDefault="00917701" w:rsidP="00917701">
      <w:pPr>
        <w:pStyle w:val="aff6"/>
        <w:spacing w:before="0" w:beforeAutospacing="0" w:after="0" w:afterAutospacing="0"/>
      </w:pPr>
    </w:p>
    <w:p w:rsidR="00917701" w:rsidRDefault="00917701" w:rsidP="00917701">
      <w:pPr>
        <w:pStyle w:val="aff6"/>
        <w:spacing w:before="0" w:beforeAutospacing="0" w:after="0" w:afterAutospacing="0"/>
        <w:rPr>
          <w:color w:val="000000"/>
        </w:rPr>
      </w:pPr>
      <w:r>
        <w:t xml:space="preserve">№5. </w:t>
      </w:r>
      <w:r w:rsidRPr="00917701">
        <w:rPr>
          <w:color w:val="000000"/>
        </w:rPr>
        <w:t>Положение о порядке распределения  стимулирующих выплат  за качество</w:t>
      </w:r>
      <w:r>
        <w:rPr>
          <w:color w:val="000000"/>
        </w:rPr>
        <w:t xml:space="preserve">      СТР.54-56</w:t>
      </w:r>
    </w:p>
    <w:p w:rsidR="00917701" w:rsidRPr="00870D09" w:rsidRDefault="00917701" w:rsidP="00917701">
      <w:pPr>
        <w:pStyle w:val="aff6"/>
        <w:spacing w:before="0" w:beforeAutospacing="0" w:after="0" w:afterAutospacing="0"/>
        <w:rPr>
          <w:color w:val="000000"/>
          <w:sz w:val="28"/>
          <w:szCs w:val="28"/>
          <w:u w:val="single"/>
        </w:rPr>
      </w:pPr>
      <w:r w:rsidRPr="00917701">
        <w:rPr>
          <w:color w:val="000000"/>
        </w:rPr>
        <w:t xml:space="preserve"> труда  работников ЦВР</w:t>
      </w:r>
    </w:p>
    <w:p w:rsidR="00917701" w:rsidRDefault="00917701" w:rsidP="00917701"/>
    <w:p w:rsidR="00917701" w:rsidRDefault="00917701" w:rsidP="00917701">
      <w:pPr>
        <w:shd w:val="clear" w:color="auto" w:fill="FFFFFF"/>
        <w:tabs>
          <w:tab w:val="left" w:pos="459"/>
        </w:tabs>
        <w:ind w:left="-108" w:right="19"/>
        <w:rPr>
          <w:rStyle w:val="afff3"/>
          <w:b w:val="0"/>
        </w:rPr>
      </w:pPr>
      <w:r>
        <w:t xml:space="preserve">№6. </w:t>
      </w:r>
      <w:r w:rsidRPr="00917701">
        <w:rPr>
          <w:rStyle w:val="afff3"/>
          <w:b w:val="0"/>
        </w:rPr>
        <w:t>Положение о комиссии по охране труда в МБУ ДО</w:t>
      </w:r>
      <w:r>
        <w:rPr>
          <w:rStyle w:val="afff3"/>
          <w:b w:val="0"/>
        </w:rPr>
        <w:t xml:space="preserve">                                              СТР.57-61</w:t>
      </w:r>
    </w:p>
    <w:p w:rsidR="00917701" w:rsidRPr="00917701" w:rsidRDefault="00917701" w:rsidP="00917701">
      <w:pPr>
        <w:shd w:val="clear" w:color="auto" w:fill="FFFFFF"/>
        <w:tabs>
          <w:tab w:val="left" w:pos="459"/>
        </w:tabs>
        <w:ind w:left="-108" w:right="19"/>
        <w:rPr>
          <w:rStyle w:val="afff3"/>
          <w:b w:val="0"/>
        </w:rPr>
      </w:pPr>
      <w:r w:rsidRPr="00917701">
        <w:rPr>
          <w:rStyle w:val="afff3"/>
          <w:b w:val="0"/>
        </w:rPr>
        <w:t xml:space="preserve"> «Центр внешкольной работы» Авиастроительного района </w:t>
      </w:r>
      <w:proofErr w:type="spellStart"/>
      <w:r w:rsidRPr="00917701">
        <w:rPr>
          <w:rStyle w:val="afff3"/>
          <w:b w:val="0"/>
        </w:rPr>
        <w:t>г</w:t>
      </w:r>
      <w:proofErr w:type="gramStart"/>
      <w:r w:rsidRPr="00917701">
        <w:rPr>
          <w:rStyle w:val="afff3"/>
          <w:b w:val="0"/>
        </w:rPr>
        <w:t>.К</w:t>
      </w:r>
      <w:proofErr w:type="gramEnd"/>
      <w:r w:rsidRPr="00917701">
        <w:rPr>
          <w:rStyle w:val="afff3"/>
          <w:b w:val="0"/>
        </w:rPr>
        <w:t>азани</w:t>
      </w:r>
      <w:proofErr w:type="spellEnd"/>
    </w:p>
    <w:p w:rsidR="004A349C" w:rsidRDefault="004A349C" w:rsidP="00917701"/>
    <w:p w:rsidR="00917701" w:rsidRPr="00917701" w:rsidRDefault="00917701" w:rsidP="00917701">
      <w:pPr>
        <w:pStyle w:val="afa"/>
        <w:spacing w:after="0"/>
        <w:ind w:left="0"/>
      </w:pPr>
      <w:r w:rsidRPr="00917701">
        <w:t xml:space="preserve">№7. </w:t>
      </w:r>
      <w:r>
        <w:t xml:space="preserve">Правила  </w:t>
      </w:r>
      <w:r w:rsidRPr="00917701">
        <w:t>внутреннего трудового распорядка</w:t>
      </w:r>
      <w:r>
        <w:t xml:space="preserve">                                                        СТР.62-94</w:t>
      </w:r>
    </w:p>
    <w:p w:rsidR="00917701" w:rsidRPr="00917701" w:rsidRDefault="00917701" w:rsidP="00917701">
      <w:pPr>
        <w:pStyle w:val="afa"/>
        <w:spacing w:after="0"/>
      </w:pPr>
      <w:r w:rsidRPr="00917701">
        <w:t xml:space="preserve">в муниципальном бюджетном учреждении дополнительного образования </w:t>
      </w:r>
    </w:p>
    <w:p w:rsidR="00917701" w:rsidRPr="00917701" w:rsidRDefault="00917701" w:rsidP="00917701">
      <w:pPr>
        <w:pStyle w:val="afa"/>
        <w:spacing w:after="0"/>
      </w:pPr>
      <w:r w:rsidRPr="00917701">
        <w:t>«Центр внешкольной работы» Авиастроительного  района г. Казани</w:t>
      </w:r>
    </w:p>
    <w:p w:rsidR="004A349C" w:rsidRDefault="004A349C" w:rsidP="00917701"/>
    <w:p w:rsidR="00917701" w:rsidRPr="00917701" w:rsidRDefault="00917701" w:rsidP="00917701">
      <w:r>
        <w:t xml:space="preserve">№8. </w:t>
      </w:r>
      <w:r w:rsidRPr="00917701">
        <w:t>Соглашение по охране труда</w:t>
      </w:r>
      <w:r>
        <w:t xml:space="preserve">                                                                                  СТР.</w:t>
      </w:r>
      <w:r w:rsidR="007038EC">
        <w:t xml:space="preserve"> 95-98</w:t>
      </w:r>
      <w:r>
        <w:rPr>
          <w:sz w:val="28"/>
          <w:szCs w:val="28"/>
        </w:rPr>
        <w:t xml:space="preserve">                                             </w:t>
      </w:r>
    </w:p>
    <w:p w:rsidR="004A349C" w:rsidRDefault="004A349C" w:rsidP="00917701"/>
    <w:p w:rsidR="007038EC" w:rsidRPr="005778CF" w:rsidRDefault="007038EC" w:rsidP="007038EC">
      <w:r>
        <w:t xml:space="preserve">№9. </w:t>
      </w:r>
      <w:r w:rsidRPr="005778CF">
        <w:t>П</w:t>
      </w:r>
      <w:r>
        <w:t xml:space="preserve">лан </w:t>
      </w:r>
      <w:r w:rsidRPr="005778CF">
        <w:t xml:space="preserve"> </w:t>
      </w:r>
      <w:r>
        <w:t xml:space="preserve">мероприятий </w:t>
      </w:r>
      <w:r w:rsidRPr="005778CF">
        <w:t xml:space="preserve"> </w:t>
      </w:r>
      <w:r>
        <w:t xml:space="preserve">по охране труда </w:t>
      </w:r>
      <w:r>
        <w:t>на 2021 год</w:t>
      </w:r>
      <w:r>
        <w:t xml:space="preserve">                                                СТР. 99-101</w:t>
      </w:r>
      <w:bookmarkStart w:id="0" w:name="_GoBack"/>
      <w:bookmarkEnd w:id="0"/>
    </w:p>
    <w:p w:rsidR="004A349C" w:rsidRDefault="004A349C" w:rsidP="007038EC"/>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t>I. ОБЩИЕ ПОЛОЖЕНИЯ</w:t>
      </w:r>
    </w:p>
    <w:p w:rsidR="00DD0F12" w:rsidRPr="003E6096" w:rsidRDefault="00DD0F12" w:rsidP="006012BE">
      <w:pPr>
        <w:pStyle w:val="3"/>
        <w:jc w:val="center"/>
      </w:pPr>
    </w:p>
    <w:p w:rsidR="003E6096" w:rsidRPr="00785660" w:rsidRDefault="00DD0F12" w:rsidP="006E4DF5">
      <w:pPr>
        <w:ind w:firstLine="709"/>
        <w:jc w:val="both"/>
        <w:rPr>
          <w:sz w:val="28"/>
          <w:szCs w:val="28"/>
        </w:rPr>
      </w:pPr>
      <w:r w:rsidRPr="003E6096">
        <w:rPr>
          <w:sz w:val="28"/>
          <w:szCs w:val="28"/>
        </w:rPr>
        <w:t>1.1.</w:t>
      </w:r>
      <w:r w:rsidR="00895182" w:rsidRPr="003E6096">
        <w:rPr>
          <w:rFonts w:eastAsia="Arial Unicode MS"/>
          <w:color w:val="000000"/>
          <w:kern w:val="1"/>
          <w:sz w:val="28"/>
          <w:szCs w:val="28"/>
        </w:rPr>
        <w:t> </w:t>
      </w:r>
      <w:r w:rsidRPr="003E6096">
        <w:rPr>
          <w:sz w:val="28"/>
          <w:szCs w:val="28"/>
        </w:rPr>
        <w:t>Настоящий коллективный договор заключ</w:t>
      </w:r>
      <w:r w:rsidR="00A15B3F" w:rsidRPr="003E6096">
        <w:rPr>
          <w:sz w:val="28"/>
          <w:szCs w:val="28"/>
        </w:rPr>
        <w:t>ё</w:t>
      </w:r>
      <w:r w:rsidRPr="003E6096">
        <w:rPr>
          <w:sz w:val="28"/>
          <w:szCs w:val="28"/>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3E6096" w:rsidRPr="003E6096">
        <w:rPr>
          <w:sz w:val="28"/>
          <w:szCs w:val="28"/>
        </w:rPr>
        <w:t xml:space="preserve">Муниципальном бюджетном учреждение дополнительного </w:t>
      </w:r>
      <w:proofErr w:type="spellStart"/>
      <w:r w:rsidR="003E6096" w:rsidRPr="003E6096">
        <w:rPr>
          <w:sz w:val="28"/>
          <w:szCs w:val="28"/>
        </w:rPr>
        <w:t>образования</w:t>
      </w:r>
      <w:r w:rsidR="003E6096" w:rsidRPr="00785660">
        <w:rPr>
          <w:sz w:val="28"/>
          <w:szCs w:val="28"/>
        </w:rPr>
        <w:t>«Центр</w:t>
      </w:r>
      <w:proofErr w:type="spellEnd"/>
      <w:r w:rsidR="003E6096" w:rsidRPr="00785660">
        <w:rPr>
          <w:sz w:val="28"/>
          <w:szCs w:val="28"/>
        </w:rPr>
        <w:t xml:space="preserve"> внешкольной работы» Авиастроительного района </w:t>
      </w:r>
      <w:proofErr w:type="spellStart"/>
      <w:r w:rsidR="003E6096" w:rsidRPr="00785660">
        <w:rPr>
          <w:sz w:val="28"/>
          <w:szCs w:val="28"/>
        </w:rPr>
        <w:t>г</w:t>
      </w:r>
      <w:proofErr w:type="gramStart"/>
      <w:r w:rsidR="003E6096" w:rsidRPr="00785660">
        <w:rPr>
          <w:sz w:val="28"/>
          <w:szCs w:val="28"/>
        </w:rPr>
        <w:t>.К</w:t>
      </w:r>
      <w:proofErr w:type="gramEnd"/>
      <w:r w:rsidR="003E6096" w:rsidRPr="00785660">
        <w:rPr>
          <w:sz w:val="28"/>
          <w:szCs w:val="28"/>
        </w:rPr>
        <w:t>азани</w:t>
      </w:r>
      <w:proofErr w:type="spellEnd"/>
    </w:p>
    <w:p w:rsidR="00DD0F12" w:rsidRDefault="00DD0F12" w:rsidP="006E4DF5">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6E4DF5">
      <w:pPr>
        <w:pStyle w:val="3"/>
        <w:ind w:firstLine="709"/>
        <w:contextualSpacing/>
      </w:pPr>
      <w:r>
        <w:t>Конституция Российской Федерации;</w:t>
      </w:r>
    </w:p>
    <w:p w:rsidR="00501F36" w:rsidRDefault="00263658" w:rsidP="006E4DF5">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w:t>
      </w:r>
      <w:proofErr w:type="gramStart"/>
      <w:r w:rsidR="00501F36" w:rsidRPr="00D51066">
        <w:t>и</w:t>
      </w:r>
      <w:r w:rsidR="003777D2" w:rsidRPr="00D51066">
        <w:t>(</w:t>
      </w:r>
      <w:proofErr w:type="gramEnd"/>
      <w:r w:rsidR="003777D2" w:rsidRPr="00D51066">
        <w:t>если они не противоречат Конституции Российской Федерации</w:t>
      </w:r>
      <w:r w:rsidR="008D16CE">
        <w:t>)</w:t>
      </w:r>
      <w:r w:rsidR="00501F36">
        <w:t>;</w:t>
      </w:r>
    </w:p>
    <w:p w:rsidR="00DD0F12" w:rsidRPr="009365B2" w:rsidRDefault="00DD0F12" w:rsidP="006E4DF5">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6E4DF5">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6E4DF5">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6E4DF5">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6E4DF5">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1E4496" w:rsidRPr="00E16D68" w:rsidRDefault="00E16D68" w:rsidP="00E16D68">
      <w:pPr>
        <w:shd w:val="clear" w:color="auto" w:fill="FFFFFF"/>
        <w:tabs>
          <w:tab w:val="left" w:pos="1022"/>
        </w:tabs>
        <w:jc w:val="both"/>
        <w:rPr>
          <w:color w:val="000000"/>
          <w:sz w:val="28"/>
          <w:szCs w:val="28"/>
        </w:rPr>
      </w:pPr>
      <w:r>
        <w:rPr>
          <w:color w:val="000000"/>
          <w:sz w:val="28"/>
          <w:szCs w:val="28"/>
        </w:rPr>
        <w:lastRenderedPageBreak/>
        <w:tab/>
      </w:r>
      <w:proofErr w:type="gramStart"/>
      <w:r w:rsidR="001E4496">
        <w:rPr>
          <w:color w:val="000000"/>
          <w:sz w:val="28"/>
          <w:szCs w:val="28"/>
        </w:rPr>
        <w:t>Отраслевое</w:t>
      </w:r>
      <w:proofErr w:type="gramEnd"/>
      <w:r w:rsidR="001E4496" w:rsidRPr="001E4496">
        <w:rPr>
          <w:color w:val="000000"/>
          <w:sz w:val="28"/>
          <w:szCs w:val="28"/>
        </w:rPr>
        <w:t xml:space="preserve"> Соглашения между Управлением образования ИКМО г. Казани и Татарским республиканским комитетом профсоюза работников народного образования и науки на 2021-2023</w:t>
      </w:r>
      <w:r w:rsidR="001E4496">
        <w:rPr>
          <w:color w:val="000000"/>
          <w:sz w:val="28"/>
          <w:szCs w:val="28"/>
        </w:rPr>
        <w:t xml:space="preserve"> гг.</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3E6096" w:rsidRPr="003E6096">
        <w:rPr>
          <w:b/>
          <w:i/>
          <w:u w:val="single"/>
        </w:rPr>
        <w:t>Бугровой Валерии Вячеславовны</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(далее – выборный орган первичной профсоюзной организации) </w:t>
      </w:r>
      <w:proofErr w:type="spellStart"/>
      <w:r w:rsidR="003E6096" w:rsidRPr="003E6096">
        <w:rPr>
          <w:b/>
          <w:i/>
          <w:u w:val="single"/>
        </w:rPr>
        <w:t>Козяковой</w:t>
      </w:r>
      <w:proofErr w:type="spellEnd"/>
      <w:r w:rsidR="003E6096" w:rsidRPr="003E6096">
        <w:rPr>
          <w:b/>
          <w:i/>
          <w:u w:val="single"/>
        </w:rPr>
        <w:t xml:space="preserve"> Натальи Андреевны</w:t>
      </w:r>
      <w:r w:rsidR="001D0F9B">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proofErr w:type="gramStart"/>
      <w:r w:rsidR="00DD0F12" w:rsidRPr="009365B2">
        <w:t>Коллективный договор</w:t>
      </w:r>
      <w:r w:rsidR="007E6210" w:rsidRPr="007E6210">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roofErr w:type="gramEnd"/>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w:t>
      </w:r>
      <w:r w:rsidR="00DD0F12" w:rsidRPr="0062259B">
        <w:rPr>
          <w:sz w:val="28"/>
          <w:szCs w:val="28"/>
        </w:rPr>
        <w:lastRenderedPageBreak/>
        <w:t xml:space="preserve">и не позднее чем в </w:t>
      </w:r>
      <w:r w:rsidR="00571233">
        <w:rPr>
          <w:sz w:val="28"/>
          <w:szCs w:val="28"/>
        </w:rPr>
        <w:t xml:space="preserve">течение 7 </w:t>
      </w:r>
      <w:proofErr w:type="spellStart"/>
      <w:r w:rsidR="00571233">
        <w:rPr>
          <w:sz w:val="28"/>
          <w:szCs w:val="28"/>
        </w:rPr>
        <w:t>дней</w:t>
      </w:r>
      <w:r w:rsidR="00DD0F12" w:rsidRPr="0062259B">
        <w:rPr>
          <w:sz w:val="28"/>
          <w:szCs w:val="28"/>
        </w:rPr>
        <w:t>сообщать</w:t>
      </w:r>
      <w:proofErr w:type="spellEnd"/>
      <w:r w:rsidR="00DD0F12" w:rsidRPr="0062259B">
        <w:rPr>
          <w:sz w:val="28"/>
          <w:szCs w:val="28"/>
        </w:rPr>
        <w:t xml:space="preserve">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 xml:space="preserve">аботодатель принимает на себя обязательство </w:t>
      </w:r>
      <w:proofErr w:type="spellStart"/>
      <w:r w:rsidR="00DD0F12" w:rsidRPr="0062259B">
        <w:rPr>
          <w:sz w:val="28"/>
          <w:szCs w:val="28"/>
        </w:rPr>
        <w:t>информироватьвыборный</w:t>
      </w:r>
      <w:proofErr w:type="spellEnd"/>
      <w:r w:rsidR="00DD0F12" w:rsidRPr="0062259B">
        <w:rPr>
          <w:sz w:val="28"/>
          <w:szCs w:val="28"/>
        </w:rPr>
        <w:t xml:space="preserve"> орган первичной профсоюзной организации о решениях органов государственного контроля (надзора)</w:t>
      </w:r>
      <w:proofErr w:type="gramStart"/>
      <w:r w:rsidR="00DD0F12" w:rsidRPr="0062259B">
        <w:rPr>
          <w:sz w:val="28"/>
          <w:szCs w:val="28"/>
        </w:rPr>
        <w:t>,п</w:t>
      </w:r>
      <w:proofErr w:type="gramEnd"/>
      <w:r w:rsidR="00DD0F12" w:rsidRPr="0062259B">
        <w:rPr>
          <w:sz w:val="28"/>
          <w:szCs w:val="28"/>
        </w:rPr>
        <w:t xml:space="preserve">ринятых по вопросам в сфере трудовых, социальных и </w:t>
      </w:r>
      <w:proofErr w:type="spellStart"/>
      <w:r w:rsidR="00DD0F12" w:rsidRPr="0062259B">
        <w:rPr>
          <w:sz w:val="28"/>
          <w:szCs w:val="28"/>
        </w:rPr>
        <w:t>иныхнепосредственно</w:t>
      </w:r>
      <w:proofErr w:type="spellEnd"/>
      <w:r w:rsidR="00DD0F12" w:rsidRPr="0062259B">
        <w:rPr>
          <w:sz w:val="28"/>
          <w:szCs w:val="28"/>
        </w:rPr>
        <w:t xml:space="preserve"> связанных с ними отношений в </w:t>
      </w:r>
      <w:r w:rsidRPr="00A15B3F">
        <w:rPr>
          <w:color w:val="000000"/>
          <w:sz w:val="28"/>
          <w:szCs w:val="28"/>
        </w:rPr>
        <w:t>образовательной организации</w:t>
      </w:r>
      <w:r w:rsidRPr="00A15B3F">
        <w:rPr>
          <w:sz w:val="28"/>
          <w:szCs w:val="28"/>
        </w:rPr>
        <w:t xml:space="preserve">, </w:t>
      </w:r>
      <w:proofErr w:type="spellStart"/>
      <w:r w:rsidRPr="00A15B3F">
        <w:rPr>
          <w:sz w:val="28"/>
          <w:szCs w:val="28"/>
        </w:rPr>
        <w:t>путёмпредоставления</w:t>
      </w:r>
      <w:proofErr w:type="spellEnd"/>
      <w:r w:rsidRPr="00A15B3F">
        <w:rPr>
          <w:sz w:val="28"/>
          <w:szCs w:val="28"/>
        </w:rPr>
        <w:t xml:space="preserve"> выборному органу первичной профсоюзной организации копий документов о принятии та</w:t>
      </w:r>
      <w:r w:rsidRPr="0062259B">
        <w:rPr>
          <w:sz w:val="28"/>
          <w:szCs w:val="28"/>
        </w:rPr>
        <w:t xml:space="preserve">ких решений в </w:t>
      </w:r>
      <w:r w:rsidR="003E501C">
        <w:rPr>
          <w:sz w:val="28"/>
          <w:szCs w:val="28"/>
        </w:rPr>
        <w:t xml:space="preserve">течение </w:t>
      </w:r>
      <w:r w:rsidR="00571233" w:rsidRPr="003E501C">
        <w:rPr>
          <w:b/>
          <w:i/>
          <w:sz w:val="28"/>
          <w:szCs w:val="28"/>
          <w:u w:val="single"/>
        </w:rPr>
        <w:t>трех</w:t>
      </w:r>
      <w:r w:rsidRPr="003E501C">
        <w:rPr>
          <w:sz w:val="28"/>
          <w:szCs w:val="28"/>
        </w:rPr>
        <w:t xml:space="preserve"> дней</w:t>
      </w:r>
      <w:r w:rsidR="007E6210" w:rsidRPr="007E6210">
        <w:rPr>
          <w:sz w:val="28"/>
          <w:szCs w:val="28"/>
        </w:rPr>
        <w:t xml:space="preserve"> </w:t>
      </w:r>
      <w:r w:rsidRPr="0062259B">
        <w:rPr>
          <w:sz w:val="28"/>
          <w:szCs w:val="28"/>
        </w:rPr>
        <w:t xml:space="preserve">со дня получения работодателем решения </w:t>
      </w:r>
      <w:proofErr w:type="spellStart"/>
      <w:r w:rsidRPr="0062259B">
        <w:rPr>
          <w:sz w:val="28"/>
          <w:szCs w:val="28"/>
        </w:rPr>
        <w:t>отсоответств</w:t>
      </w:r>
      <w:r>
        <w:rPr>
          <w:sz w:val="28"/>
          <w:szCs w:val="28"/>
        </w:rPr>
        <w:t>ующего</w:t>
      </w:r>
      <w:proofErr w:type="spellEnd"/>
      <w:r>
        <w:rPr>
          <w:sz w:val="28"/>
          <w:szCs w:val="28"/>
        </w:rPr>
        <w:t xml:space="preserve">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proofErr w:type="spellStart"/>
      <w:r w:rsidR="00DD0F12" w:rsidRPr="0062259B">
        <w:rPr>
          <w:sz w:val="28"/>
          <w:szCs w:val="28"/>
        </w:rPr>
        <w:t>обеспечиваетсоблюдение</w:t>
      </w:r>
      <w:proofErr w:type="spellEnd"/>
      <w:r w:rsidR="00DD0F12" w:rsidRPr="0062259B">
        <w:rPr>
          <w:sz w:val="28"/>
          <w:szCs w:val="28"/>
        </w:rPr>
        <w:t xml:space="preserve"> законодательст</w:t>
      </w:r>
      <w:r w:rsidR="009D61A6">
        <w:rPr>
          <w:sz w:val="28"/>
          <w:szCs w:val="28"/>
        </w:rPr>
        <w:t xml:space="preserve">ва о защите персональных данных, </w:t>
      </w:r>
      <w:proofErr w:type="spellStart"/>
      <w:r w:rsidR="008D16CE">
        <w:rPr>
          <w:sz w:val="28"/>
          <w:szCs w:val="28"/>
        </w:rPr>
        <w:t>о</w:t>
      </w:r>
      <w:r w:rsidR="009D61A6">
        <w:rPr>
          <w:color w:val="000000"/>
          <w:sz w:val="28"/>
          <w:szCs w:val="28"/>
        </w:rPr>
        <w:t>знаком</w:t>
      </w:r>
      <w:r w:rsidR="008D16CE">
        <w:rPr>
          <w:color w:val="000000"/>
          <w:sz w:val="28"/>
          <w:szCs w:val="28"/>
        </w:rPr>
        <w:t>ление</w:t>
      </w:r>
      <w:r w:rsidR="009D61A6">
        <w:rPr>
          <w:color w:val="000000"/>
          <w:sz w:val="28"/>
          <w:szCs w:val="28"/>
        </w:rPr>
        <w:t>работников</w:t>
      </w:r>
      <w:proofErr w:type="spellEnd"/>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7E6210" w:rsidRPr="007E6210">
        <w:rPr>
          <w:sz w:val="28"/>
          <w:szCs w:val="28"/>
        </w:rPr>
        <w:t xml:space="preserve"> </w:t>
      </w:r>
      <w:r w:rsidR="007424C3" w:rsidRPr="007424C3">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 xml:space="preserve">рофсоюза, но </w:t>
      </w:r>
      <w:proofErr w:type="spellStart"/>
      <w:r w:rsidR="00580038" w:rsidRPr="0062259B">
        <w:rPr>
          <w:sz w:val="28"/>
          <w:szCs w:val="28"/>
        </w:rPr>
        <w:t>уполномочивших</w:t>
      </w:r>
      <w:r w:rsidR="00DD0F12" w:rsidRPr="0062259B">
        <w:rPr>
          <w:sz w:val="28"/>
          <w:szCs w:val="28"/>
        </w:rPr>
        <w:t>выборный</w:t>
      </w:r>
      <w:proofErr w:type="spellEnd"/>
      <w:r w:rsidR="00DD0F12" w:rsidRPr="0062259B">
        <w:rPr>
          <w:sz w:val="28"/>
          <w:szCs w:val="28"/>
        </w:rPr>
        <w:t xml:space="preserve">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w:t>
      </w:r>
      <w:proofErr w:type="gramEnd"/>
      <w:r w:rsidR="002920CA">
        <w:rPr>
          <w:sz w:val="28"/>
          <w:szCs w:val="28"/>
        </w:rPr>
        <w:t xml:space="preserve">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w:t>
      </w:r>
      <w:proofErr w:type="spellStart"/>
      <w:r w:rsidR="002F520E" w:rsidRPr="00EB03E3">
        <w:rPr>
          <w:sz w:val="28"/>
          <w:szCs w:val="28"/>
        </w:rPr>
        <w:t>партн</w:t>
      </w:r>
      <w:r w:rsidR="00415DEB" w:rsidRPr="00EB03E3">
        <w:rPr>
          <w:sz w:val="28"/>
          <w:szCs w:val="28"/>
        </w:rPr>
        <w:t>ё</w:t>
      </w:r>
      <w:r w:rsidR="002F520E" w:rsidRPr="00EB03E3">
        <w:rPr>
          <w:sz w:val="28"/>
          <w:szCs w:val="28"/>
        </w:rPr>
        <w:t>рства</w:t>
      </w:r>
      <w:r w:rsidR="00415DEB">
        <w:rPr>
          <w:sz w:val="28"/>
          <w:szCs w:val="28"/>
        </w:rPr>
        <w:t>осуществляемого</w:t>
      </w:r>
      <w:proofErr w:type="spellEnd"/>
      <w:r w:rsidR="00415DEB">
        <w:rPr>
          <w:sz w:val="28"/>
          <w:szCs w:val="28"/>
        </w:rPr>
        <w:t xml:space="preserve">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 xml:space="preserve">аправленные на воспрепятствование </w:t>
      </w:r>
      <w:proofErr w:type="spellStart"/>
      <w:r w:rsidR="008D16CE" w:rsidRPr="008068B7">
        <w:rPr>
          <w:sz w:val="28"/>
          <w:szCs w:val="28"/>
        </w:rPr>
        <w:t>реализации</w:t>
      </w:r>
      <w:r w:rsidR="00DA1B85">
        <w:rPr>
          <w:sz w:val="28"/>
          <w:szCs w:val="28"/>
        </w:rPr>
        <w:t>договоренностей</w:t>
      </w:r>
      <w:proofErr w:type="spellEnd"/>
      <w:r w:rsidR="00DA1B85">
        <w:rPr>
          <w:sz w:val="28"/>
          <w:szCs w:val="28"/>
        </w:rPr>
        <w:t xml:space="preserve">, принятых </w:t>
      </w:r>
      <w:r w:rsidR="008D16CE" w:rsidRPr="00A15B3F">
        <w:rPr>
          <w:sz w:val="28"/>
          <w:szCs w:val="28"/>
        </w:rPr>
        <w:t xml:space="preserve">в </w:t>
      </w:r>
      <w:proofErr w:type="spellStart"/>
      <w:r w:rsidR="008D16CE" w:rsidRPr="00A15B3F">
        <w:rPr>
          <w:sz w:val="28"/>
          <w:szCs w:val="28"/>
        </w:rPr>
        <w:t>рамках</w:t>
      </w:r>
      <w:r w:rsidR="008D16CE" w:rsidRPr="008068B7">
        <w:rPr>
          <w:sz w:val="28"/>
          <w:szCs w:val="28"/>
        </w:rPr>
        <w:t>социального</w:t>
      </w:r>
      <w:proofErr w:type="spellEnd"/>
      <w:r w:rsidR="008D16CE" w:rsidRPr="008068B7">
        <w:rPr>
          <w:sz w:val="28"/>
          <w:szCs w:val="28"/>
        </w:rPr>
        <w:t xml:space="preserve">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A513AA" w:rsidRDefault="00D7616D" w:rsidP="008658C1">
      <w:pPr>
        <w:ind w:firstLine="709"/>
        <w:contextualSpacing/>
        <w:jc w:val="both"/>
        <w:rPr>
          <w:color w:val="000000" w:themeColor="text1"/>
          <w:sz w:val="28"/>
          <w:szCs w:val="28"/>
        </w:rPr>
      </w:pPr>
      <w:r w:rsidRPr="00A513AA">
        <w:rPr>
          <w:color w:val="000000" w:themeColor="text1"/>
          <w:sz w:val="28"/>
          <w:szCs w:val="28"/>
        </w:rPr>
        <w:lastRenderedPageBreak/>
        <w:t>1.1</w:t>
      </w:r>
      <w:r w:rsidR="00B20F8A" w:rsidRPr="00A513AA">
        <w:rPr>
          <w:color w:val="000000" w:themeColor="text1"/>
          <w:sz w:val="28"/>
          <w:szCs w:val="28"/>
        </w:rPr>
        <w:t>1</w:t>
      </w:r>
      <w:r w:rsidR="00DD0F12" w:rsidRPr="00A513AA">
        <w:rPr>
          <w:color w:val="000000" w:themeColor="text1"/>
          <w:sz w:val="28"/>
          <w:szCs w:val="28"/>
        </w:rPr>
        <w:t>.</w:t>
      </w:r>
      <w:r w:rsidR="0092447A" w:rsidRPr="00A513AA">
        <w:rPr>
          <w:rFonts w:eastAsia="Arial Unicode MS"/>
          <w:color w:val="000000" w:themeColor="text1"/>
          <w:kern w:val="1"/>
          <w:sz w:val="28"/>
          <w:szCs w:val="28"/>
        </w:rPr>
        <w:t> </w:t>
      </w:r>
      <w:r w:rsidR="00DD0F12" w:rsidRPr="00A513AA">
        <w:rPr>
          <w:color w:val="000000" w:themeColor="text1"/>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консультации </w:t>
      </w:r>
      <w:proofErr w:type="spellStart"/>
      <w:r w:rsidRPr="009872AD">
        <w:rPr>
          <w:sz w:val="28"/>
          <w:szCs w:val="28"/>
        </w:rPr>
        <w:t>работодател</w:t>
      </w:r>
      <w:r w:rsidR="00EF0FDD" w:rsidRPr="009872AD">
        <w:rPr>
          <w:sz w:val="28"/>
          <w:szCs w:val="28"/>
        </w:rPr>
        <w:t>яи</w:t>
      </w:r>
      <w:proofErr w:type="spellEnd"/>
      <w:r w:rsidR="00EF0FDD" w:rsidRPr="009872AD">
        <w:rPr>
          <w:sz w:val="28"/>
          <w:szCs w:val="28"/>
        </w:rPr>
        <w:t xml:space="preserve">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proofErr w:type="spellStart"/>
      <w:r w:rsidRPr="004B6D54">
        <w:rPr>
          <w:sz w:val="28"/>
          <w:szCs w:val="28"/>
        </w:rPr>
        <w:t>коллективн</w:t>
      </w:r>
      <w:r w:rsidR="00415DEB" w:rsidRPr="004B6D54">
        <w:rPr>
          <w:sz w:val="28"/>
          <w:szCs w:val="28"/>
        </w:rPr>
        <w:t>ым</w:t>
      </w:r>
      <w:r w:rsidRPr="004B6D54">
        <w:rPr>
          <w:sz w:val="28"/>
          <w:szCs w:val="28"/>
        </w:rPr>
        <w:t>договор</w:t>
      </w:r>
      <w:r w:rsidR="00415DEB" w:rsidRPr="004B6D54">
        <w:rPr>
          <w:sz w:val="28"/>
          <w:szCs w:val="28"/>
        </w:rPr>
        <w:t>ом</w:t>
      </w:r>
      <w:proofErr w:type="spellEnd"/>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9872AD" w:rsidRPr="009872AD" w:rsidRDefault="00D7616D" w:rsidP="00A513AA">
      <w:pPr>
        <w:ind w:firstLine="709"/>
        <w:contextualSpacing/>
        <w:jc w:val="both"/>
        <w:rPr>
          <w:i/>
          <w:iCs/>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EE12B7" w:rsidRPr="00EE12B7">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571233" w:rsidRPr="003E501C" w:rsidRDefault="00B42E6D" w:rsidP="00571233">
      <w:pPr>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EE12B7" w:rsidRPr="00EE12B7">
        <w:rPr>
          <w:sz w:val="28"/>
          <w:szCs w:val="28"/>
        </w:rPr>
        <w:t xml:space="preserve"> </w:t>
      </w:r>
      <w:r w:rsidR="00571233" w:rsidRPr="003E501C">
        <w:rPr>
          <w:sz w:val="28"/>
          <w:szCs w:val="28"/>
        </w:rPr>
        <w:t>Муниципального бюджетного учреждения дополнительного образования</w:t>
      </w:r>
    </w:p>
    <w:p w:rsidR="00571233" w:rsidRPr="00785660" w:rsidRDefault="00571233" w:rsidP="00571233">
      <w:pPr>
        <w:jc w:val="both"/>
        <w:rPr>
          <w:sz w:val="28"/>
          <w:szCs w:val="28"/>
        </w:rPr>
      </w:pPr>
      <w:r w:rsidRPr="003E501C">
        <w:rPr>
          <w:sz w:val="28"/>
          <w:szCs w:val="28"/>
        </w:rPr>
        <w:t xml:space="preserve">«Центр внешкольной работы» Авиастроительного района </w:t>
      </w:r>
      <w:proofErr w:type="spellStart"/>
      <w:r w:rsidRPr="003E501C">
        <w:rPr>
          <w:sz w:val="28"/>
          <w:szCs w:val="28"/>
        </w:rPr>
        <w:t>г</w:t>
      </w:r>
      <w:proofErr w:type="gramStart"/>
      <w:r w:rsidRPr="003E501C">
        <w:rPr>
          <w:sz w:val="28"/>
          <w:szCs w:val="28"/>
        </w:rPr>
        <w:t>.К</w:t>
      </w:r>
      <w:proofErr w:type="gramEnd"/>
      <w:r w:rsidRPr="003E501C">
        <w:rPr>
          <w:sz w:val="28"/>
          <w:szCs w:val="28"/>
        </w:rPr>
        <w:t>азани</w:t>
      </w:r>
      <w:proofErr w:type="spellEnd"/>
    </w:p>
    <w:p w:rsidR="00B42E6D" w:rsidRPr="009365B2" w:rsidRDefault="00B42E6D" w:rsidP="00571233">
      <w:pPr>
        <w:autoSpaceDE w:val="0"/>
        <w:autoSpaceDN w:val="0"/>
        <w:adjustRightInd w:val="0"/>
        <w:contextualSpacing/>
        <w:jc w:val="both"/>
        <w:rPr>
          <w:sz w:val="28"/>
          <w:szCs w:val="28"/>
        </w:rPr>
      </w:pPr>
      <w:r w:rsidRPr="009872AD">
        <w:rPr>
          <w:sz w:val="28"/>
          <w:szCs w:val="28"/>
        </w:rPr>
        <w:t xml:space="preserve">единственным полномочным представителем работников образовательной организации как </w:t>
      </w:r>
      <w:proofErr w:type="gramStart"/>
      <w:r w:rsidRPr="009872AD">
        <w:rPr>
          <w:sz w:val="28"/>
          <w:szCs w:val="28"/>
        </w:rPr>
        <w:t>объединяющую</w:t>
      </w:r>
      <w:proofErr w:type="gramEnd"/>
      <w:r w:rsidRPr="009872AD">
        <w:rPr>
          <w:sz w:val="28"/>
          <w:szCs w:val="28"/>
        </w:rPr>
        <w:t xml:space="preserve">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866FCF" w:rsidRDefault="00D7616D" w:rsidP="008658C1">
      <w:pPr>
        <w:ind w:firstLine="709"/>
        <w:contextualSpacing/>
        <w:jc w:val="both"/>
        <w:rPr>
          <w:sz w:val="28"/>
          <w:szCs w:val="28"/>
        </w:rPr>
      </w:pPr>
      <w:r w:rsidRPr="00866FCF">
        <w:rPr>
          <w:sz w:val="28"/>
          <w:szCs w:val="28"/>
        </w:rPr>
        <w:t>1.1</w:t>
      </w:r>
      <w:r w:rsidR="00B20F8A" w:rsidRPr="00866FCF">
        <w:rPr>
          <w:sz w:val="28"/>
          <w:szCs w:val="28"/>
        </w:rPr>
        <w:t>2</w:t>
      </w:r>
      <w:r w:rsidR="00DD0F12" w:rsidRPr="00866FCF">
        <w:rPr>
          <w:sz w:val="28"/>
          <w:szCs w:val="28"/>
        </w:rPr>
        <w:t>.</w:t>
      </w:r>
      <w:r w:rsidR="0092447A" w:rsidRPr="00866FCF">
        <w:rPr>
          <w:rFonts w:eastAsia="Arial Unicode MS"/>
          <w:kern w:val="1"/>
          <w:sz w:val="28"/>
          <w:szCs w:val="28"/>
        </w:rPr>
        <w:t> </w:t>
      </w:r>
      <w:r w:rsidR="00DD0F12" w:rsidRPr="00866FCF">
        <w:rPr>
          <w:sz w:val="28"/>
          <w:szCs w:val="28"/>
        </w:rPr>
        <w:t>Локальные нормативные акты образовательной организации, содержащие нормы трудового права</w:t>
      </w:r>
      <w:r w:rsidR="00A514F5" w:rsidRPr="00866FCF">
        <w:rPr>
          <w:sz w:val="28"/>
          <w:szCs w:val="28"/>
        </w:rPr>
        <w:t xml:space="preserve"> и</w:t>
      </w:r>
      <w:r w:rsidR="00DD0F12" w:rsidRPr="00866FCF">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866FCF">
        <w:rPr>
          <w:sz w:val="28"/>
          <w:szCs w:val="28"/>
        </w:rPr>
        <w:t xml:space="preserve"> и являются </w:t>
      </w:r>
      <w:r w:rsidR="00A23227" w:rsidRPr="00866FCF">
        <w:rPr>
          <w:sz w:val="28"/>
          <w:szCs w:val="28"/>
        </w:rPr>
        <w:t>его</w:t>
      </w:r>
      <w:r w:rsidR="00B42E6D" w:rsidRPr="00866FCF">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 xml:space="preserve">Изменения и дополнения в локальные акты, являющиеся приложениями к коллективному договору, вносятся в </w:t>
      </w:r>
      <w:proofErr w:type="spellStart"/>
      <w:r w:rsidRPr="00442FC1">
        <w:rPr>
          <w:sz w:val="28"/>
          <w:szCs w:val="28"/>
        </w:rPr>
        <w:t>нихв</w:t>
      </w:r>
      <w:proofErr w:type="spellEnd"/>
      <w:r w:rsidRPr="00442FC1">
        <w:rPr>
          <w:sz w:val="28"/>
          <w:szCs w:val="28"/>
        </w:rPr>
        <w:t xml:space="preserve">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w:t>
      </w:r>
      <w:r w:rsidRPr="008E6672">
        <w:rPr>
          <w:sz w:val="28"/>
          <w:szCs w:val="28"/>
        </w:rPr>
        <w:lastRenderedPageBreak/>
        <w:t xml:space="preserve">соответствующий локальный нормативный акт с </w:t>
      </w:r>
      <w:proofErr w:type="spellStart"/>
      <w:r w:rsidR="00E90513" w:rsidRPr="008E6672">
        <w:rPr>
          <w:sz w:val="28"/>
          <w:szCs w:val="28"/>
        </w:rPr>
        <w:t>даты</w:t>
      </w:r>
      <w:r w:rsidR="00370DE3">
        <w:rPr>
          <w:sz w:val="28"/>
          <w:szCs w:val="28"/>
        </w:rPr>
        <w:t>его</w:t>
      </w:r>
      <w:proofErr w:type="spellEnd"/>
      <w:r w:rsidR="00370DE3">
        <w:rPr>
          <w:sz w:val="28"/>
          <w:szCs w:val="28"/>
        </w:rPr>
        <w:t xml:space="preserve">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proofErr w:type="gramStart"/>
      <w:r w:rsidR="000E1428" w:rsidRPr="00E85B2A">
        <w:rPr>
          <w:b/>
          <w:bCs/>
          <w:caps/>
          <w:sz w:val="24"/>
          <w:szCs w:val="24"/>
        </w:rPr>
        <w:t>,</w:t>
      </w:r>
      <w:r w:rsidR="004A349C" w:rsidRPr="008167E6">
        <w:rPr>
          <w:b/>
          <w:bCs/>
          <w:caps/>
          <w:sz w:val="24"/>
          <w:szCs w:val="24"/>
        </w:rPr>
        <w:t>ГАРАНТИИ</w:t>
      </w:r>
      <w:proofErr w:type="gramEnd"/>
      <w:r w:rsidR="004A349C" w:rsidRPr="008167E6">
        <w:rPr>
          <w:b/>
          <w:bCs/>
          <w:caps/>
          <w:sz w:val="24"/>
          <w:szCs w:val="24"/>
        </w:rPr>
        <w:t xml:space="preserve">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педагогических работников (</w:t>
      </w:r>
      <w:r w:rsidR="00F77B15" w:rsidRPr="00A513AA">
        <w:t>Приложение №</w:t>
      </w:r>
      <w:r w:rsidR="00575DC9" w:rsidRPr="00A513AA">
        <w:t>1</w:t>
      </w:r>
      <w:r w:rsidR="00F77B15" w:rsidRPr="00A513AA">
        <w:t>)</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Pr="00EE12B7" w:rsidRDefault="00DD0F12" w:rsidP="008658C1">
      <w:pPr>
        <w:pStyle w:val="3"/>
        <w:ind w:firstLine="709"/>
        <w:contextualSpacing/>
        <w:rPr>
          <w:iCs/>
        </w:rPr>
      </w:pPr>
      <w:r w:rsidRPr="00F81596">
        <w:rPr>
          <w:iCs/>
        </w:rPr>
        <w:lastRenderedPageBreak/>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EE12B7">
        <w:rPr>
          <w:iCs/>
        </w:rPr>
        <w:t xml:space="preserve">При определении должностных обязанностей работников </w:t>
      </w:r>
      <w:r w:rsidR="00E94557" w:rsidRPr="00EE12B7">
        <w:rPr>
          <w:iCs/>
        </w:rPr>
        <w:t>руководствоваться</w:t>
      </w:r>
      <w:r w:rsidRPr="00EE12B7">
        <w:rPr>
          <w:iCs/>
        </w:rPr>
        <w:t xml:space="preserve"> Единым квалификационным справочником должностей руководителей, специалистов и </w:t>
      </w:r>
      <w:r w:rsidR="00055BE7" w:rsidRPr="00EE12B7">
        <w:rPr>
          <w:iCs/>
        </w:rPr>
        <w:t>служащих</w:t>
      </w:r>
      <w:r w:rsidR="00EE12B7" w:rsidRPr="00EE12B7">
        <w:rPr>
          <w:iCs/>
        </w:rPr>
        <w:t xml:space="preserve"> </w:t>
      </w:r>
      <w:r w:rsidR="00EE12B7">
        <w:rPr>
          <w:iCs/>
        </w:rPr>
        <w:t>и профессиональными стандартами.</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 xml:space="preserve">образовательной </w:t>
      </w:r>
      <w:proofErr w:type="spellStart"/>
      <w:r w:rsidRPr="00055BE7">
        <w:rPr>
          <w:iCs/>
        </w:rPr>
        <w:t>организации</w:t>
      </w:r>
      <w:r w:rsidR="00B42E6D" w:rsidRPr="00EB03E3">
        <w:rPr>
          <w:iCs/>
        </w:rPr>
        <w:t>определять</w:t>
      </w:r>
      <w:proofErr w:type="spellEnd"/>
      <w:r w:rsidR="00B42E6D" w:rsidRPr="00EB03E3">
        <w:rPr>
          <w:iCs/>
        </w:rPr>
        <w:t xml:space="preserve">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w:t>
      </w:r>
      <w:proofErr w:type="spellStart"/>
      <w:r w:rsidR="00DD0F12" w:rsidRPr="00A75B01">
        <w:t>договоре</w:t>
      </w:r>
      <w:proofErr w:type="gramStart"/>
      <w:r w:rsidR="00150C88" w:rsidRPr="00A75B01">
        <w:t>,ч</w:t>
      </w:r>
      <w:proofErr w:type="gramEnd"/>
      <w:r w:rsidR="00150C88" w:rsidRPr="00A75B01">
        <w:t>то</w:t>
      </w:r>
      <w:proofErr w:type="spellEnd"/>
      <w:r w:rsidR="00DD0F12" w:rsidRPr="00A75B01">
        <w:t xml:space="preserve"> объ</w:t>
      </w:r>
      <w:r w:rsidR="00055BE7">
        <w:t>ё</w:t>
      </w:r>
      <w:r w:rsidR="00DD0F12" w:rsidRPr="00A75B01">
        <w:t xml:space="preserve">м учебной нагрузки педагогического </w:t>
      </w:r>
      <w:proofErr w:type="spellStart"/>
      <w:r w:rsidR="00DD0F12" w:rsidRPr="00A75B01">
        <w:t>работникаможет</w:t>
      </w:r>
      <w:proofErr w:type="spellEnd"/>
      <w:r w:rsidR="00DD0F12" w:rsidRPr="00A75B01">
        <w:t xml:space="preserve">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 xml:space="preserve">нном </w:t>
      </w:r>
      <w:proofErr w:type="spellStart"/>
      <w:r w:rsidR="0071200D" w:rsidRPr="00442FC1">
        <w:t>положениямифедерального</w:t>
      </w:r>
      <w:proofErr w:type="spellEnd"/>
      <w:r w:rsidR="0071200D" w:rsidRPr="00442FC1">
        <w:t xml:space="preserve">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w:t>
      </w:r>
      <w:proofErr w:type="spellStart"/>
      <w:r w:rsidR="00DD0F12" w:rsidRPr="00C307DF">
        <w:rPr>
          <w:iCs/>
        </w:rPr>
        <w:t>РФ</w:t>
      </w:r>
      <w:r w:rsidR="00F75120" w:rsidRPr="005D48A8">
        <w:t>с</w:t>
      </w:r>
      <w:proofErr w:type="spellEnd"/>
      <w:r w:rsidR="00F75120" w:rsidRPr="005D48A8">
        <w:t xml:space="preserve">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 xml:space="preserve">Не устанавливать испытание при приёме на работу педагогических работников, имеющих первую или высшую квалификационную </w:t>
      </w:r>
      <w:proofErr w:type="spellStart"/>
      <w:r w:rsidRPr="00451C91">
        <w:t>категориюлибо</w:t>
      </w:r>
      <w:proofErr w:type="spellEnd"/>
      <w:r w:rsidRPr="00451C91">
        <w:t xml:space="preserve"> </w:t>
      </w:r>
      <w:r w:rsidRPr="00451C91">
        <w:lastRenderedPageBreak/>
        <w:t>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w:t>
      </w:r>
      <w:r w:rsidR="00D65D53">
        <w:rPr>
          <w:color w:val="000000"/>
          <w:sz w:val="28"/>
          <w:szCs w:val="28"/>
        </w:rPr>
        <w:t>,</w:t>
      </w:r>
      <w:r w:rsidRPr="00604E55">
        <w:rPr>
          <w:color w:val="000000"/>
          <w:sz w:val="28"/>
          <w:szCs w:val="28"/>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w:t>
      </w:r>
      <w:proofErr w:type="spellStart"/>
      <w:r w:rsidR="00DD0F12" w:rsidRPr="00832D98">
        <w:rPr>
          <w:sz w:val="28"/>
          <w:szCs w:val="28"/>
        </w:rPr>
        <w:t>целях</w:t>
      </w:r>
      <w:r w:rsidR="00A85730">
        <w:rPr>
          <w:sz w:val="28"/>
          <w:szCs w:val="28"/>
        </w:rPr>
        <w:t>ограничения</w:t>
      </w:r>
      <w:proofErr w:type="spellEnd"/>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педагогами дополнительного образования и дополнительных соглашений к трудовым договорам с педагогическими работниками</w:t>
      </w:r>
      <w:r w:rsidR="00EE12B7">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E12B7">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w:t>
      </w:r>
      <w:proofErr w:type="spellStart"/>
      <w:r w:rsidRPr="00832D98">
        <w:rPr>
          <w:sz w:val="28"/>
          <w:szCs w:val="28"/>
        </w:rPr>
        <w:t>предусмотреннойквалификационной</w:t>
      </w:r>
      <w:proofErr w:type="spellEnd"/>
      <w:r w:rsidRPr="00832D98">
        <w:rPr>
          <w:sz w:val="28"/>
          <w:szCs w:val="28"/>
        </w:rPr>
        <w:t xml:space="preserve"> характеристикой, только с письменного согласия работника и за дополнительную оплату; </w:t>
      </w:r>
    </w:p>
    <w:p w:rsidR="00DD0F12" w:rsidRPr="00AE69DC" w:rsidRDefault="002E4882" w:rsidP="008658C1">
      <w:pPr>
        <w:pStyle w:val="3"/>
        <w:ind w:firstLine="709"/>
        <w:contextualSpacing/>
      </w:pPr>
      <w:r w:rsidRPr="00232288">
        <w:t>3</w:t>
      </w:r>
      <w:r w:rsidR="00DD0F12" w:rsidRPr="00AE69DC">
        <w:t>)</w:t>
      </w:r>
      <w:r w:rsidR="007C16BB" w:rsidRPr="00AE69DC">
        <w:rPr>
          <w:rFonts w:eastAsia="Arial Unicode MS"/>
          <w:color w:val="000000"/>
          <w:kern w:val="1"/>
        </w:rPr>
        <w:t> </w:t>
      </w:r>
      <w:r w:rsidR="007B1828" w:rsidRPr="00AE69DC">
        <w:t xml:space="preserve">при </w:t>
      </w:r>
      <w:r w:rsidR="00DD0F12" w:rsidRPr="00AE69DC">
        <w:t>вклю</w:t>
      </w:r>
      <w:r w:rsidR="007B1828" w:rsidRPr="00AE69DC">
        <w:t>чении</w:t>
      </w:r>
      <w:r w:rsidR="00DD0F12" w:rsidRPr="00AE69DC">
        <w:t xml:space="preserve"> в должностные обязанности педагогических работник</w:t>
      </w:r>
      <w:r w:rsidR="00F45B37" w:rsidRPr="00AE69DC">
        <w:t>ов только следующи</w:t>
      </w:r>
      <w:r w:rsidR="007B1828" w:rsidRPr="00AE69DC">
        <w:t>х</w:t>
      </w:r>
      <w:r w:rsidR="00F45B37" w:rsidRPr="00AE69DC">
        <w:t xml:space="preserve"> обязанност</w:t>
      </w:r>
      <w:r w:rsidR="007B1828" w:rsidRPr="00AE69DC">
        <w:t xml:space="preserve">ей, связанных </w:t>
      </w:r>
      <w:proofErr w:type="gramStart"/>
      <w:r w:rsidR="007B1828" w:rsidRPr="00AE69DC">
        <w:t>с</w:t>
      </w:r>
      <w:proofErr w:type="gramEnd"/>
      <w:r w:rsidR="00DD0F12" w:rsidRPr="00AE69DC">
        <w:t>:</w:t>
      </w:r>
    </w:p>
    <w:p w:rsidR="00DD0F12" w:rsidRPr="00AE69DC" w:rsidRDefault="00DD0F12" w:rsidP="008658C1">
      <w:pPr>
        <w:pStyle w:val="3"/>
        <w:ind w:firstLine="709"/>
        <w:contextualSpacing/>
        <w:rPr>
          <w:i/>
        </w:rPr>
      </w:pPr>
      <w:r w:rsidRPr="00AE69DC">
        <w:rPr>
          <w:i/>
        </w:rPr>
        <w:t>-</w:t>
      </w:r>
      <w:r w:rsidR="007C16BB" w:rsidRPr="00AE69DC">
        <w:rPr>
          <w:rFonts w:eastAsia="Arial Unicode MS"/>
          <w:color w:val="000000"/>
          <w:kern w:val="1"/>
        </w:rPr>
        <w:t> </w:t>
      </w:r>
      <w:r w:rsidRPr="00AE69DC">
        <w:rPr>
          <w:i/>
        </w:rPr>
        <w:t>для педагогов дополнительного образования:</w:t>
      </w:r>
    </w:p>
    <w:p w:rsidR="00DD0F12" w:rsidRPr="00AE69DC" w:rsidRDefault="00DD0F12" w:rsidP="008658C1">
      <w:pPr>
        <w:pStyle w:val="3"/>
        <w:ind w:firstLine="709"/>
        <w:contextualSpacing/>
      </w:pPr>
      <w:r w:rsidRPr="00AE69DC">
        <w:lastRenderedPageBreak/>
        <w:t>а)</w:t>
      </w:r>
      <w:r w:rsidR="007C16BB" w:rsidRPr="00AE69DC">
        <w:rPr>
          <w:rFonts w:eastAsia="Arial Unicode MS"/>
          <w:color w:val="000000"/>
          <w:kern w:val="1"/>
        </w:rPr>
        <w:t> </w:t>
      </w:r>
      <w:r w:rsidR="00FC048E">
        <w:t>разработкой</w:t>
      </w:r>
      <w:r w:rsidR="00FC048E">
        <w:tab/>
      </w:r>
      <w:r w:rsidR="00AE69DC" w:rsidRPr="00AE69DC">
        <w:t>дополнительной общ</w:t>
      </w:r>
      <w:r w:rsidR="00A513AA">
        <w:t>е</w:t>
      </w:r>
      <w:r w:rsidR="00AE69DC" w:rsidRPr="00AE69DC">
        <w:t>образовательной</w:t>
      </w:r>
      <w:r w:rsidRPr="00AE69DC">
        <w:t xml:space="preserve"> программы учебных занятий;</w:t>
      </w:r>
    </w:p>
    <w:p w:rsidR="00AE69DC" w:rsidRPr="00AE69DC" w:rsidRDefault="00AE69DC" w:rsidP="008658C1">
      <w:pPr>
        <w:pStyle w:val="3"/>
        <w:ind w:firstLine="709"/>
        <w:contextualSpacing/>
      </w:pPr>
      <w:r w:rsidRPr="00AE69DC">
        <w:t xml:space="preserve">б) </w:t>
      </w:r>
      <w:r w:rsidR="00FC048E">
        <w:t>разработкой</w:t>
      </w:r>
      <w:r w:rsidRPr="00AE69DC">
        <w:t xml:space="preserve"> рабочей  программы учебных занятий;</w:t>
      </w:r>
    </w:p>
    <w:p w:rsidR="00DD0F12" w:rsidRPr="00AE69DC" w:rsidRDefault="00AE69DC" w:rsidP="008658C1">
      <w:pPr>
        <w:pStyle w:val="3"/>
        <w:ind w:firstLine="709"/>
        <w:contextualSpacing/>
      </w:pPr>
      <w:r w:rsidRPr="00AE69DC">
        <w:t>в</w:t>
      </w:r>
      <w:r w:rsidR="00DD0F12" w:rsidRPr="00AE69DC">
        <w:t>)</w:t>
      </w:r>
      <w:r w:rsidR="007C16BB" w:rsidRPr="00AE69DC">
        <w:rPr>
          <w:rFonts w:eastAsia="Arial Unicode MS"/>
          <w:color w:val="000000"/>
          <w:kern w:val="1"/>
        </w:rPr>
        <w:t> </w:t>
      </w:r>
      <w:r w:rsidR="00DD0F12" w:rsidRPr="00AE69DC">
        <w:t>составление</w:t>
      </w:r>
      <w:r w:rsidR="007B1828" w:rsidRPr="00AE69DC">
        <w:t>м</w:t>
      </w:r>
      <w:r w:rsidR="00DD0F12" w:rsidRPr="00AE69DC">
        <w:t xml:space="preserve"> планов учебных занятий;</w:t>
      </w:r>
    </w:p>
    <w:p w:rsidR="00AE69DC" w:rsidRPr="00AE69DC" w:rsidRDefault="00AE69DC" w:rsidP="008658C1">
      <w:pPr>
        <w:pStyle w:val="3"/>
        <w:ind w:firstLine="709"/>
        <w:contextualSpacing/>
      </w:pPr>
      <w:r w:rsidRPr="00AE69DC">
        <w:t>г</w:t>
      </w:r>
      <w:r w:rsidR="00DD0F12" w:rsidRPr="00AE69DC">
        <w:t>)</w:t>
      </w:r>
      <w:r w:rsidR="007C16BB" w:rsidRPr="00AE69DC">
        <w:rPr>
          <w:rFonts w:eastAsia="Arial Unicode MS"/>
          <w:color w:val="000000"/>
          <w:kern w:val="1"/>
        </w:rPr>
        <w:t> </w:t>
      </w:r>
      <w:r w:rsidR="00DD0F12" w:rsidRPr="00AE69DC">
        <w:t>ведение</w:t>
      </w:r>
      <w:r w:rsidR="007B1828" w:rsidRPr="00AE69DC">
        <w:t>м</w:t>
      </w:r>
      <w:r w:rsidR="00DD0F12" w:rsidRPr="00AE69DC">
        <w:t xml:space="preserve"> журнала в электронной</w:t>
      </w:r>
      <w:r w:rsidR="00A513AA">
        <w:t xml:space="preserve"> и бумажной</w:t>
      </w:r>
      <w:r w:rsidR="00DD0F12" w:rsidRPr="00AE69DC">
        <w:t xml:space="preserve"> форме;</w:t>
      </w:r>
    </w:p>
    <w:p w:rsidR="00DD0F12" w:rsidRPr="00AE69DC" w:rsidRDefault="00AE69DC" w:rsidP="008658C1">
      <w:pPr>
        <w:pStyle w:val="3"/>
        <w:ind w:firstLine="709"/>
        <w:contextualSpacing/>
      </w:pPr>
      <w:r w:rsidRPr="00AE69DC">
        <w:t>д) ведением журнала педагогической диагностики (мониторинга);</w:t>
      </w:r>
    </w:p>
    <w:p w:rsidR="00DD0F12" w:rsidRPr="00AE69DC" w:rsidRDefault="003851DE" w:rsidP="008658C1">
      <w:pPr>
        <w:pStyle w:val="3"/>
        <w:ind w:firstLine="709"/>
        <w:contextualSpacing/>
      </w:pPr>
      <w:r w:rsidRPr="00AE69DC">
        <w:t>4</w:t>
      </w:r>
      <w:r w:rsidR="00DD0F12" w:rsidRPr="00AE69DC">
        <w:t>)</w:t>
      </w:r>
      <w:r w:rsidR="007C16BB" w:rsidRPr="00AE69DC">
        <w:rPr>
          <w:rFonts w:eastAsia="Arial Unicode MS"/>
          <w:color w:val="000000"/>
          <w:kern w:val="1"/>
        </w:rPr>
        <w:t> </w:t>
      </w:r>
      <w:r w:rsidR="007B1828" w:rsidRPr="00AE69DC">
        <w:t>при принятии по согласованию с выборны</w:t>
      </w:r>
      <w:r w:rsidR="00A85730" w:rsidRPr="00AE69DC">
        <w:t>м</w:t>
      </w:r>
      <w:r w:rsidR="007B1828" w:rsidRPr="00AE69DC">
        <w:t xml:space="preserve"> орган</w:t>
      </w:r>
      <w:r w:rsidR="00A85730" w:rsidRPr="00AE69DC">
        <w:t>ом</w:t>
      </w:r>
      <w:r w:rsidR="007B1828" w:rsidRPr="00AE69DC">
        <w:t xml:space="preserve"> первичн</w:t>
      </w:r>
      <w:r w:rsidR="00A85730" w:rsidRPr="00AE69DC">
        <w:t>ой</w:t>
      </w:r>
      <w:r w:rsidR="007B1828" w:rsidRPr="00AE69DC">
        <w:t xml:space="preserve"> профсоюзн</w:t>
      </w:r>
      <w:r w:rsidR="00A85730" w:rsidRPr="00AE69DC">
        <w:t>ой</w:t>
      </w:r>
      <w:r w:rsidR="007B1828" w:rsidRPr="00AE69DC">
        <w:t xml:space="preserve"> организаци</w:t>
      </w:r>
      <w:r w:rsidR="00A85730" w:rsidRPr="00AE69DC">
        <w:t>и</w:t>
      </w:r>
      <w:r w:rsidR="007B1828" w:rsidRPr="00AE69DC">
        <w:t xml:space="preserve"> локальных нормативных актов, связанных с участием в разработке образовательной и (или) рабочей программ</w:t>
      </w:r>
      <w:r w:rsidR="00FC048E">
        <w:t>ы</w:t>
      </w:r>
      <w:r w:rsidR="007B1828" w:rsidRPr="00AE69DC">
        <w:t xml:space="preserve">, с порядком ведения </w:t>
      </w:r>
      <w:r w:rsidR="00A513AA">
        <w:t xml:space="preserve">журналов </w:t>
      </w:r>
      <w:r w:rsidR="007B1828" w:rsidRPr="00AE69DC">
        <w:t xml:space="preserve"> обучающихся, с иными видами работ, требующи</w:t>
      </w:r>
      <w:r w:rsidR="00FC048E">
        <w:t>ми</w:t>
      </w:r>
      <w:r w:rsidR="007B1828" w:rsidRPr="00AE69DC">
        <w:t xml:space="preserve"> составление и заполнение педагогическими работниками документации.</w:t>
      </w:r>
    </w:p>
    <w:p w:rsidR="00DD0F12" w:rsidRDefault="00272B7E" w:rsidP="008658C1">
      <w:pPr>
        <w:pStyle w:val="3"/>
        <w:ind w:firstLine="709"/>
        <w:contextualSpacing/>
      </w:pPr>
      <w:r w:rsidRPr="00AE69DC">
        <w:t>2.2.1</w:t>
      </w:r>
      <w:r w:rsidR="000A0A46" w:rsidRPr="00AE69DC">
        <w:t>2</w:t>
      </w:r>
      <w:r w:rsidR="00DD0F12" w:rsidRPr="00AE69DC">
        <w:t>.</w:t>
      </w:r>
      <w:r w:rsidR="007C16BB" w:rsidRPr="00AE69DC">
        <w:rPr>
          <w:rFonts w:eastAsia="Arial Unicode MS"/>
          <w:color w:val="000000"/>
          <w:kern w:val="1"/>
        </w:rPr>
        <w:t> </w:t>
      </w:r>
      <w:r w:rsidR="00DD0F12" w:rsidRPr="00AE69DC">
        <w:t>Сообщать выборному органу</w:t>
      </w:r>
      <w:r w:rsidR="00DD0F12" w:rsidRPr="009365B2">
        <w:t xml:space="preserve"> первичной профсоюзной </w:t>
      </w:r>
      <w:proofErr w:type="spellStart"/>
      <w:r w:rsidR="00DD0F12" w:rsidRPr="009365B2">
        <w:t>организациив</w:t>
      </w:r>
      <w:proofErr w:type="spellEnd"/>
      <w:r w:rsidR="00DD0F12" w:rsidRPr="009365B2">
        <w:t xml:space="preserve"> письменной </w:t>
      </w:r>
      <w:proofErr w:type="spellStart"/>
      <w:r w:rsidR="00DD0F12" w:rsidRPr="009365B2">
        <w:t>формене</w:t>
      </w:r>
      <w:proofErr w:type="spellEnd"/>
      <w:r w:rsidR="00DD0F12" w:rsidRPr="009365B2">
        <w:t xml:space="preserve">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proofErr w:type="gramStart"/>
      <w:r w:rsidR="00DD0F12" w:rsidRPr="009365B2">
        <w:t>–н</w:t>
      </w:r>
      <w:proofErr w:type="gramEnd"/>
      <w:r w:rsidR="00DD0F12" w:rsidRPr="009365B2">
        <w:t>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 xml:space="preserve">Уведомление должно </w:t>
      </w:r>
      <w:proofErr w:type="spellStart"/>
      <w:r w:rsidRPr="00213165">
        <w:t>содержать</w:t>
      </w:r>
      <w:r w:rsidRPr="00EB03E3">
        <w:t>проект</w:t>
      </w:r>
      <w:proofErr w:type="spellEnd"/>
      <w:r w:rsidRPr="00EB03E3">
        <w:t xml:space="preserve">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 xml:space="preserve">штата </w:t>
      </w:r>
      <w:proofErr w:type="spellStart"/>
      <w:r w:rsidRPr="00671E4C">
        <w:t>работников</w:t>
      </w:r>
      <w:proofErr w:type="gramStart"/>
      <w:r w:rsidRPr="00671E4C">
        <w:t>,</w:t>
      </w:r>
      <w:r w:rsidR="00DD0F12" w:rsidRPr="00671E4C">
        <w:t>м</w:t>
      </w:r>
      <w:proofErr w:type="gramEnd"/>
      <w:r w:rsidR="00DD0F12" w:rsidRPr="00671E4C">
        <w:t>ассового</w:t>
      </w:r>
      <w:proofErr w:type="spellEnd"/>
      <w:r w:rsidR="00DD0F12" w:rsidRPr="00671E4C">
        <w:t xml:space="preserve">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lastRenderedPageBreak/>
        <w:t xml:space="preserve">-работники </w:t>
      </w:r>
      <w:proofErr w:type="spellStart"/>
      <w:r w:rsidRPr="005106E7">
        <w:rPr>
          <w:bCs/>
          <w:sz w:val="28"/>
          <w:szCs w:val="28"/>
        </w:rPr>
        <w:t>предпенсионного</w:t>
      </w:r>
      <w:proofErr w:type="spellEnd"/>
      <w:r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w:t>
      </w:r>
      <w:proofErr w:type="spellStart"/>
      <w:r w:rsidR="005B2060" w:rsidRPr="00774259">
        <w:t>работнику</w:t>
      </w:r>
      <w:proofErr w:type="gramStart"/>
      <w:r w:rsidR="00FC048E">
        <w:t>,</w:t>
      </w:r>
      <w:r w:rsidR="005B2060" w:rsidRPr="00774259">
        <w:t>с</w:t>
      </w:r>
      <w:proofErr w:type="spellEnd"/>
      <w:proofErr w:type="gramEnd"/>
      <w:r w:rsidR="005B2060" w:rsidRPr="00A21537">
        <w:t xml:space="preserve"> даты уведомления</w:t>
      </w:r>
      <w:r w:rsidR="00FC048E">
        <w:t>,</w:t>
      </w:r>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 xml:space="preserve">симости от стажа работы в </w:t>
      </w:r>
      <w:proofErr w:type="spellStart"/>
      <w:r w:rsidR="008E4842">
        <w:t>даннойобразовательной</w:t>
      </w:r>
      <w:proofErr w:type="spellEnd"/>
      <w:r w:rsidR="008E4842">
        <w:t xml:space="preserve">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w:t>
      </w:r>
      <w:r w:rsidR="00FC048E">
        <w:t>,</w:t>
      </w:r>
      <w:r w:rsidR="00B55783" w:rsidRPr="00671E4C">
        <w:t xml:space="preserve">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 xml:space="preserve">том его состояния </w:t>
      </w:r>
      <w:proofErr w:type="spellStart"/>
      <w:r w:rsidR="00B55783" w:rsidRPr="00671E4C">
        <w:t>здоровья</w:t>
      </w:r>
      <w:proofErr w:type="gramStart"/>
      <w:r w:rsidR="00B55783" w:rsidRPr="00671E4C">
        <w:t>,</w:t>
      </w:r>
      <w:r w:rsidR="00B55783" w:rsidRPr="000B0228">
        <w:t>в</w:t>
      </w:r>
      <w:proofErr w:type="spellEnd"/>
      <w:proofErr w:type="gramEnd"/>
      <w:r w:rsidR="00B55783" w:rsidRPr="000B0228">
        <w:t xml:space="preserve">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lastRenderedPageBreak/>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bCs/>
          <w:iCs/>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 xml:space="preserve">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w:t>
      </w:r>
      <w:proofErr w:type="spellStart"/>
      <w:r w:rsidR="00DD0F12" w:rsidRPr="00616E9F">
        <w:rPr>
          <w:color w:val="000000"/>
          <w:sz w:val="28"/>
          <w:szCs w:val="28"/>
        </w:rPr>
        <w:t>работниками</w:t>
      </w:r>
      <w:proofErr w:type="gramStart"/>
      <w:r w:rsidR="00B55783">
        <w:rPr>
          <w:color w:val="000000"/>
          <w:sz w:val="28"/>
          <w:szCs w:val="28"/>
        </w:rPr>
        <w:t>,</w:t>
      </w:r>
      <w:r w:rsidR="0088215B" w:rsidRPr="0088215B">
        <w:rPr>
          <w:color w:val="000000"/>
          <w:sz w:val="28"/>
          <w:szCs w:val="28"/>
        </w:rPr>
        <w:t>в</w:t>
      </w:r>
      <w:proofErr w:type="spellEnd"/>
      <w:proofErr w:type="gramEnd"/>
      <w:r w:rsidR="0088215B" w:rsidRPr="0088215B">
        <w:rPr>
          <w:color w:val="000000"/>
          <w:sz w:val="28"/>
          <w:szCs w:val="28"/>
        </w:rPr>
        <w:t xml:space="preserve"> том числе по вопросам </w:t>
      </w:r>
      <w:r w:rsidR="00B55783">
        <w:rPr>
          <w:color w:val="000000"/>
          <w:sz w:val="28"/>
          <w:szCs w:val="28"/>
        </w:rPr>
        <w:t xml:space="preserve">регулирования </w:t>
      </w:r>
      <w:proofErr w:type="spellStart"/>
      <w:r w:rsidR="0088215B" w:rsidRPr="0088215B">
        <w:rPr>
          <w:color w:val="000000"/>
          <w:sz w:val="28"/>
          <w:szCs w:val="28"/>
        </w:rPr>
        <w:t>трудов</w:t>
      </w:r>
      <w:r w:rsidR="00B55783">
        <w:rPr>
          <w:color w:val="000000"/>
          <w:sz w:val="28"/>
          <w:szCs w:val="28"/>
        </w:rPr>
        <w:t>ыхотношений</w:t>
      </w:r>
      <w:proofErr w:type="spellEnd"/>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 xml:space="preserve">проведении аттестации </w:t>
      </w:r>
      <w:proofErr w:type="spellStart"/>
      <w:r w:rsidR="00DD0F12" w:rsidRPr="00616E9F">
        <w:rPr>
          <w:color w:val="000000"/>
          <w:sz w:val="28"/>
          <w:szCs w:val="28"/>
        </w:rPr>
        <w:t>работников</w:t>
      </w:r>
      <w:r w:rsidR="007349C2" w:rsidRPr="007349C2">
        <w:rPr>
          <w:color w:val="000000"/>
          <w:sz w:val="28"/>
          <w:szCs w:val="28"/>
        </w:rPr>
        <w:t>с</w:t>
      </w:r>
      <w:proofErr w:type="spellEnd"/>
      <w:r w:rsidR="007349C2" w:rsidRPr="007349C2">
        <w:rPr>
          <w:color w:val="000000"/>
          <w:sz w:val="28"/>
          <w:szCs w:val="28"/>
        </w:rPr>
        <w:t xml:space="preserve">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xml:space="preserve">, </w:t>
      </w:r>
      <w:proofErr w:type="gramStart"/>
      <w:r w:rsidR="00B55783">
        <w:rPr>
          <w:color w:val="000000"/>
          <w:sz w:val="28"/>
          <w:szCs w:val="28"/>
        </w:rPr>
        <w:t>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ено требованиями части</w:t>
      </w:r>
      <w:proofErr w:type="gramEnd"/>
      <w:r w:rsidR="00366E2F">
        <w:rPr>
          <w:color w:val="000000"/>
          <w:sz w:val="28"/>
          <w:szCs w:val="28"/>
        </w:rPr>
        <w:t xml:space="preserve">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proofErr w:type="spellStart"/>
      <w:r w:rsidR="008107A9">
        <w:rPr>
          <w:color w:val="000000"/>
          <w:sz w:val="28"/>
          <w:szCs w:val="28"/>
        </w:rPr>
        <w:t>порядком</w:t>
      </w:r>
      <w:r w:rsidR="0069146D" w:rsidRPr="0069146D">
        <w:rPr>
          <w:color w:val="000000"/>
          <w:sz w:val="28"/>
          <w:szCs w:val="28"/>
        </w:rPr>
        <w:t>хранения</w:t>
      </w:r>
      <w:proofErr w:type="spellEnd"/>
      <w:r w:rsidR="0069146D" w:rsidRPr="0069146D">
        <w:rPr>
          <w:color w:val="000000"/>
          <w:sz w:val="28"/>
          <w:szCs w:val="28"/>
        </w:rPr>
        <w:t xml:space="preserve">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w:t>
      </w:r>
      <w:proofErr w:type="spellStart"/>
      <w:r w:rsidR="008107A9" w:rsidRPr="0069146D">
        <w:rPr>
          <w:color w:val="000000"/>
          <w:sz w:val="28"/>
          <w:szCs w:val="28"/>
        </w:rPr>
        <w:t>записей</w:t>
      </w:r>
      <w:proofErr w:type="gramStart"/>
      <w:r w:rsidR="00186EAD">
        <w:rPr>
          <w:color w:val="000000"/>
          <w:sz w:val="28"/>
          <w:szCs w:val="28"/>
        </w:rPr>
        <w:t>,</w:t>
      </w:r>
      <w:r w:rsidR="008107A9">
        <w:rPr>
          <w:color w:val="000000"/>
          <w:sz w:val="28"/>
          <w:szCs w:val="28"/>
        </w:rPr>
        <w:t>в</w:t>
      </w:r>
      <w:proofErr w:type="spellEnd"/>
      <w:proofErr w:type="gramEnd"/>
      <w:r w:rsidR="008107A9">
        <w:rPr>
          <w:color w:val="000000"/>
          <w:sz w:val="28"/>
          <w:szCs w:val="28"/>
        </w:rPr>
        <w:t xml:space="preserve">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lastRenderedPageBreak/>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Продолжит</w:t>
      </w:r>
      <w:r w:rsidR="005625AF">
        <w:t>ельность рабочего времени (нормы</w:t>
      </w:r>
      <w:r>
        <w:t xml:space="preserve"> часов педагогической работы за ставку)</w:t>
      </w:r>
      <w:proofErr w:type="gramStart"/>
      <w:r>
        <w:t>,</w:t>
      </w:r>
      <w:r w:rsidRPr="00F22A68">
        <w:t>п</w:t>
      </w:r>
      <w:proofErr w:type="gramEnd"/>
      <w:r w:rsidRPr="00F22A68">
        <w:t>орядок определения учебной нагрузки, ог</w:t>
      </w:r>
      <w:r w:rsidR="00207BF8">
        <w:t>овариваемой в трудовом договоре</w:t>
      </w:r>
      <w:r w:rsidRPr="00F22A68">
        <w:t xml:space="preserve"> и основания ее изменения</w:t>
      </w:r>
      <w:r w:rsidR="00207BF8">
        <w:t xml:space="preserve">, </w:t>
      </w:r>
      <w:r>
        <w:t xml:space="preserve"> регулируются Приказом Мин</w:t>
      </w:r>
      <w:r w:rsidR="00A513AA">
        <w:t>истерства О</w:t>
      </w:r>
      <w:r>
        <w:t>бр</w:t>
      </w:r>
      <w:r w:rsidR="00A513AA">
        <w:t>азования и Н</w:t>
      </w:r>
      <w:r>
        <w:t xml:space="preserve">ауки России от 22.12.2014г. №1601 </w:t>
      </w:r>
      <w:r w:rsidR="00A513AA">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w:t>
      </w:r>
      <w:r w:rsidR="00207BF8">
        <w:t xml:space="preserve"> педагогических работников, оговариваемой в трудовом договоре»</w:t>
      </w:r>
    </w:p>
    <w:p w:rsidR="00BA4CA0" w:rsidRDefault="00533105" w:rsidP="008658C1">
      <w:pPr>
        <w:pStyle w:val="ConsPlusNormal"/>
        <w:ind w:firstLine="709"/>
        <w:contextualSpacing/>
        <w:jc w:val="both"/>
        <w:rPr>
          <w:rFonts w:ascii="Times New Roman" w:hAnsi="Times New Roman" w:cs="Times New Roman"/>
          <w:kern w:val="0"/>
          <w:sz w:val="28"/>
          <w:szCs w:val="28"/>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w:t>
      </w:r>
      <w:r w:rsidR="00207BF8">
        <w:rPr>
          <w:rFonts w:ascii="Times New Roman" w:hAnsi="Times New Roman" w:cs="Times New Roman"/>
          <w:kern w:val="0"/>
          <w:sz w:val="28"/>
          <w:szCs w:val="28"/>
        </w:rPr>
        <w:t>Центра внешкольной работы</w:t>
      </w:r>
      <w:r w:rsidR="0089188A" w:rsidRPr="008107A9">
        <w:rPr>
          <w:rFonts w:ascii="Times New Roman" w:hAnsi="Times New Roman" w:cs="Times New Roman"/>
          <w:kern w:val="0"/>
          <w:sz w:val="28"/>
          <w:szCs w:val="28"/>
        </w:rPr>
        <w:t xml:space="preserve">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roofErr w:type="gramEnd"/>
    </w:p>
    <w:p w:rsidR="00207BF8" w:rsidRPr="004C37CD" w:rsidRDefault="00207BF8" w:rsidP="008658C1">
      <w:pPr>
        <w:pStyle w:val="ConsPlusNormal"/>
        <w:ind w:firstLine="709"/>
        <w:contextualSpacing/>
        <w:jc w:val="both"/>
        <w:rPr>
          <w:rFonts w:ascii="Times New Roman" w:hAnsi="Times New Roman" w:cs="Times New Roman"/>
          <w:sz w:val="28"/>
          <w:szCs w:val="28"/>
          <w:highlight w:val="lightGray"/>
        </w:rPr>
      </w:pP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w:t>
      </w:r>
      <w:r w:rsidR="00207BF8">
        <w:t xml:space="preserve">педагога дополнительного образования </w:t>
      </w:r>
      <w:r w:rsidR="004C37CD" w:rsidRPr="00BB71D6">
        <w:t xml:space="preserve"> и других работников, ведущих преподавательскую работу помимо основной работы (далее – </w:t>
      </w:r>
      <w:r w:rsidR="00207BF8">
        <w:t>педагог</w:t>
      </w:r>
      <w:r w:rsidR="004C37CD" w:rsidRPr="00BB71D6">
        <w:t xml:space="preserve">),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w:t>
      </w:r>
      <w:r w:rsidR="00207BF8">
        <w:t>педагог</w:t>
      </w:r>
      <w:r w:rsidR="004C37CD" w:rsidRPr="00BB71D6">
        <w:t xml:space="preserve"> знал, с какой учебной нагрузкой он будет работать в новом учебном году, а также для обеспечения предупреждения </w:t>
      </w:r>
      <w:r w:rsidR="00207BF8">
        <w:t xml:space="preserve">педагога </w:t>
      </w:r>
      <w:r w:rsidR="004C37CD" w:rsidRPr="00BB71D6">
        <w:t>в письменном виде не менее чем за два месяца о возможных ее изменениях.</w:t>
      </w:r>
    </w:p>
    <w:p w:rsidR="00207BF8" w:rsidRDefault="004C37CD" w:rsidP="008658C1">
      <w:pPr>
        <w:ind w:firstLine="709"/>
        <w:contextualSpacing/>
        <w:jc w:val="both"/>
        <w:rPr>
          <w:sz w:val="28"/>
          <w:szCs w:val="28"/>
        </w:rPr>
      </w:pPr>
      <w:r w:rsidRPr="00BB71D6">
        <w:rPr>
          <w:sz w:val="28"/>
          <w:szCs w:val="28"/>
        </w:rPr>
        <w:t>При установле</w:t>
      </w:r>
      <w:r w:rsidR="00FC3A43">
        <w:rPr>
          <w:sz w:val="28"/>
          <w:szCs w:val="28"/>
        </w:rPr>
        <w:t xml:space="preserve">нии </w:t>
      </w:r>
      <w:r w:rsidR="00207BF8">
        <w:rPr>
          <w:sz w:val="28"/>
          <w:szCs w:val="28"/>
        </w:rPr>
        <w:t>педагогам</w:t>
      </w:r>
      <w:r w:rsidR="00FC3A43">
        <w:rPr>
          <w:sz w:val="28"/>
          <w:szCs w:val="28"/>
        </w:rPr>
        <w:t xml:space="preserve">, для которых </w:t>
      </w:r>
      <w:r w:rsidR="00207BF8">
        <w:rPr>
          <w:sz w:val="28"/>
          <w:szCs w:val="28"/>
        </w:rPr>
        <w:t>Центр внешкольной работы</w:t>
      </w:r>
      <w:r w:rsidRPr="00BB71D6">
        <w:rPr>
          <w:sz w:val="28"/>
          <w:szCs w:val="28"/>
        </w:rPr>
        <w:t xml:space="preserve"> является местом основной работы, фактического объ</w:t>
      </w:r>
      <w:r w:rsidR="00860D89" w:rsidRPr="00BB71D6">
        <w:rPr>
          <w:sz w:val="28"/>
          <w:szCs w:val="28"/>
        </w:rPr>
        <w:t>ё</w:t>
      </w:r>
      <w:r w:rsidRPr="00BB71D6">
        <w:rPr>
          <w:sz w:val="28"/>
          <w:szCs w:val="28"/>
        </w:rPr>
        <w:t xml:space="preserve">ма учебной нагрузки на новый учебный год за </w:t>
      </w:r>
      <w:proofErr w:type="spellStart"/>
      <w:r w:rsidRPr="00BB71D6">
        <w:rPr>
          <w:sz w:val="28"/>
          <w:szCs w:val="28"/>
        </w:rPr>
        <w:t>нимисохраняется</w:t>
      </w:r>
      <w:proofErr w:type="spellEnd"/>
      <w:r w:rsidRPr="00BB71D6">
        <w:rPr>
          <w:sz w:val="28"/>
          <w:szCs w:val="28"/>
        </w:rPr>
        <w:t xml:space="preserve">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м</w:t>
      </w:r>
      <w:r w:rsidR="00207BF8">
        <w:rPr>
          <w:sz w:val="28"/>
          <w:szCs w:val="28"/>
        </w:rPr>
        <w:t>.</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 xml:space="preserve">ма учебной нагрузки </w:t>
      </w:r>
      <w:r w:rsidR="00207BF8">
        <w:rPr>
          <w:sz w:val="28"/>
          <w:szCs w:val="28"/>
        </w:rPr>
        <w:t xml:space="preserve">педагогов </w:t>
      </w:r>
      <w:r w:rsidRPr="00BB71D6">
        <w:rPr>
          <w:sz w:val="28"/>
          <w:szCs w:val="28"/>
        </w:rPr>
        <w:t xml:space="preserve">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 xml:space="preserve">Уменьшение или увеличение учебной нагрузки </w:t>
      </w:r>
      <w:r w:rsidR="00207BF8">
        <w:rPr>
          <w:iCs/>
        </w:rPr>
        <w:t>педагогов</w:t>
      </w:r>
      <w:r w:rsidRPr="00BB71D6">
        <w:rPr>
          <w:iCs/>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 xml:space="preserve">уменьшения количества часов по учебным планам и программам, сокращения количества </w:t>
      </w:r>
      <w:r w:rsidR="00207BF8">
        <w:rPr>
          <w:iCs/>
        </w:rPr>
        <w:t>групп</w:t>
      </w:r>
      <w:r w:rsidRPr="00BB71D6">
        <w:rPr>
          <w:iCs/>
        </w:rPr>
        <w:t>;</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восстановления на работе </w:t>
      </w:r>
      <w:r w:rsidR="00207BF8">
        <w:rPr>
          <w:iCs/>
        </w:rPr>
        <w:t>педагога</w:t>
      </w:r>
      <w:r w:rsidRPr="00BB71D6">
        <w:rPr>
          <w:iCs/>
        </w:rPr>
        <w:t>,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207BF8">
        <w:rPr>
          <w:sz w:val="28"/>
          <w:szCs w:val="28"/>
        </w:rPr>
        <w:t xml:space="preserve">педагогам </w:t>
      </w:r>
      <w:r w:rsidR="00565F3D" w:rsidRPr="00BB71D6">
        <w:rPr>
          <w:sz w:val="28"/>
          <w:szCs w:val="28"/>
        </w:rPr>
        <w:t xml:space="preserve">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w:t>
      </w:r>
      <w:r w:rsidR="00207BF8">
        <w:rPr>
          <w:sz w:val="28"/>
          <w:szCs w:val="28"/>
        </w:rPr>
        <w:t>бучающихся, занимающихся, групп</w:t>
      </w:r>
      <w:r w:rsidR="00B27046" w:rsidRPr="00BB71D6">
        <w:rPr>
          <w:sz w:val="28"/>
          <w:szCs w:val="28"/>
        </w:rPr>
        <w:t>),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proofErr w:type="spellStart"/>
      <w:r w:rsidRPr="00BB71D6">
        <w:rPr>
          <w:sz w:val="28"/>
          <w:szCs w:val="28"/>
        </w:rPr>
        <w:t>обобъё</w:t>
      </w:r>
      <w:r w:rsidR="00CB3A1C" w:rsidRPr="00BB71D6">
        <w:rPr>
          <w:sz w:val="28"/>
          <w:szCs w:val="28"/>
        </w:rPr>
        <w:t>ме</w:t>
      </w:r>
      <w:proofErr w:type="spellEnd"/>
      <w:proofErr w:type="gramEnd"/>
      <w:r w:rsidR="00CB3A1C" w:rsidRPr="00BB71D6">
        <w:rPr>
          <w:sz w:val="28"/>
          <w:szCs w:val="28"/>
        </w:rPr>
        <w:t xml:space="preserve">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182672" w:rsidRDefault="004C37CD" w:rsidP="008658C1">
      <w:pPr>
        <w:ind w:firstLine="709"/>
        <w:contextualSpacing/>
        <w:jc w:val="both"/>
        <w:rPr>
          <w:sz w:val="28"/>
          <w:szCs w:val="28"/>
        </w:rPr>
      </w:pPr>
      <w:r w:rsidRPr="00182672">
        <w:rPr>
          <w:sz w:val="28"/>
          <w:szCs w:val="28"/>
        </w:rPr>
        <w:t xml:space="preserve">Высвобождающаяся в связи с увольнением </w:t>
      </w:r>
      <w:r w:rsidR="00207BF8" w:rsidRPr="00182672">
        <w:rPr>
          <w:sz w:val="28"/>
          <w:szCs w:val="28"/>
        </w:rPr>
        <w:t>педагогов</w:t>
      </w:r>
      <w:r w:rsidR="0007380E" w:rsidRPr="00182672">
        <w:rPr>
          <w:sz w:val="28"/>
          <w:szCs w:val="28"/>
        </w:rPr>
        <w:t xml:space="preserve">, </w:t>
      </w:r>
      <w:r w:rsidRPr="00182672">
        <w:rPr>
          <w:sz w:val="28"/>
          <w:szCs w:val="28"/>
        </w:rPr>
        <w:t xml:space="preserve">педагогических работников учебная нагрузка должна предлагаться, прежде всего, тем </w:t>
      </w:r>
      <w:r w:rsidR="00B337F6" w:rsidRPr="00182672">
        <w:rPr>
          <w:sz w:val="28"/>
          <w:szCs w:val="28"/>
        </w:rPr>
        <w:t>педагогам</w:t>
      </w:r>
      <w:r w:rsidRPr="00182672">
        <w:rPr>
          <w:sz w:val="28"/>
          <w:szCs w:val="28"/>
        </w:rPr>
        <w:t xml:space="preserve">, учебная нагрузка которых </w:t>
      </w:r>
      <w:r w:rsidR="00B337F6" w:rsidRPr="00182672">
        <w:rPr>
          <w:sz w:val="28"/>
          <w:szCs w:val="28"/>
        </w:rPr>
        <w:t xml:space="preserve">соответствует направлению </w:t>
      </w:r>
      <w:proofErr w:type="spellStart"/>
      <w:r w:rsidR="00B337F6" w:rsidRPr="00182672">
        <w:rPr>
          <w:sz w:val="28"/>
          <w:szCs w:val="28"/>
        </w:rPr>
        <w:t>и</w:t>
      </w:r>
      <w:r w:rsidRPr="00182672">
        <w:rPr>
          <w:sz w:val="28"/>
          <w:szCs w:val="28"/>
        </w:rPr>
        <w:t>установлена</w:t>
      </w:r>
      <w:proofErr w:type="spellEnd"/>
      <w:r w:rsidRPr="00182672">
        <w:rPr>
          <w:sz w:val="28"/>
          <w:szCs w:val="28"/>
        </w:rPr>
        <w:t xml:space="preserve"> в объ</w:t>
      </w:r>
      <w:r w:rsidR="0040792F" w:rsidRPr="00182672">
        <w:rPr>
          <w:sz w:val="28"/>
          <w:szCs w:val="28"/>
        </w:rPr>
        <w:t>ё</w:t>
      </w:r>
      <w:r w:rsidRPr="00182672">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182672">
        <w:rPr>
          <w:sz w:val="28"/>
          <w:szCs w:val="28"/>
        </w:rPr>
        <w:t xml:space="preserve">Учебная нагрузка </w:t>
      </w:r>
      <w:r w:rsidR="00207BF8" w:rsidRPr="00182672">
        <w:rPr>
          <w:sz w:val="28"/>
          <w:szCs w:val="28"/>
        </w:rPr>
        <w:t>педагогам</w:t>
      </w:r>
      <w:r w:rsidRPr="00182672">
        <w:rPr>
          <w:sz w:val="28"/>
          <w:szCs w:val="28"/>
        </w:rPr>
        <w:t>, находящимся в отпуске по уходу за</w:t>
      </w:r>
      <w:r w:rsidR="00D20071" w:rsidRPr="00182672">
        <w:rPr>
          <w:sz w:val="28"/>
          <w:szCs w:val="28"/>
        </w:rPr>
        <w:t xml:space="preserve"> ребё</w:t>
      </w:r>
      <w:r w:rsidRPr="00182672">
        <w:rPr>
          <w:sz w:val="28"/>
          <w:szCs w:val="28"/>
        </w:rPr>
        <w:t xml:space="preserve">нком до исполнения им возраста трех лет, устанавливается на общих основаниях и передается </w:t>
      </w:r>
      <w:r w:rsidR="00FA3F4C" w:rsidRPr="00182672">
        <w:rPr>
          <w:sz w:val="28"/>
          <w:szCs w:val="28"/>
        </w:rPr>
        <w:t xml:space="preserve">для выполнения другим </w:t>
      </w:r>
      <w:r w:rsidR="00182672" w:rsidRPr="00182672">
        <w:rPr>
          <w:sz w:val="28"/>
          <w:szCs w:val="28"/>
        </w:rPr>
        <w:t xml:space="preserve">педагогам </w:t>
      </w:r>
      <w:r w:rsidR="00FA3F4C" w:rsidRPr="00182672">
        <w:rPr>
          <w:sz w:val="28"/>
          <w:szCs w:val="28"/>
        </w:rPr>
        <w:t>на период нахождения указанных работников в соответствующих отпусках</w:t>
      </w:r>
      <w:r w:rsidR="0020340F" w:rsidRPr="00182672">
        <w:rPr>
          <w:sz w:val="28"/>
          <w:szCs w:val="28"/>
        </w:rPr>
        <w:t>.</w:t>
      </w:r>
    </w:p>
    <w:p w:rsidR="00565F3D"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нной трудовым договором, вправе на условиях дополнительного соглашения к трудовому договору по основной работе</w:t>
      </w:r>
      <w:r w:rsidR="00D20071" w:rsidRPr="00AA737A">
        <w:rPr>
          <w:iCs/>
        </w:rPr>
        <w:t xml:space="preserve">,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w:t>
      </w:r>
      <w:r w:rsidR="00182672">
        <w:rPr>
          <w:iCs/>
        </w:rPr>
        <w:t>объединениях</w:t>
      </w:r>
      <w:r w:rsidR="00565F3D" w:rsidRPr="00AA737A">
        <w:rPr>
          <w:iCs/>
        </w:rPr>
        <w:t xml:space="preserve">, </w:t>
      </w:r>
      <w:proofErr w:type="spellStart"/>
      <w:r w:rsidR="00565F3D" w:rsidRPr="00AA737A">
        <w:rPr>
          <w:iCs/>
        </w:rPr>
        <w:t>секциях</w:t>
      </w:r>
      <w:r w:rsidR="00182672">
        <w:rPr>
          <w:iCs/>
        </w:rPr>
        <w:t>и</w:t>
      </w:r>
      <w:proofErr w:type="spellEnd"/>
      <w:r w:rsidR="00182672">
        <w:rPr>
          <w:iCs/>
        </w:rPr>
        <w:t xml:space="preserve"> иную педагогическую деятельность</w:t>
      </w:r>
      <w:r w:rsidR="00565F3D" w:rsidRPr="00AA737A">
        <w:rPr>
          <w:iCs/>
        </w:rPr>
        <w:t xml:space="preserve">, которая не считается совместительством. </w:t>
      </w:r>
    </w:p>
    <w:p w:rsidR="00182672" w:rsidRPr="00AA737A" w:rsidRDefault="00182672" w:rsidP="008658C1">
      <w:pPr>
        <w:pStyle w:val="3"/>
        <w:ind w:firstLine="709"/>
        <w:contextualSpacing/>
        <w:rPr>
          <w:iCs/>
        </w:rPr>
      </w:pPr>
    </w:p>
    <w:p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xml:space="preserve">) осуществляется при условии, если </w:t>
      </w:r>
      <w:r w:rsidR="00182672">
        <w:rPr>
          <w:iCs/>
        </w:rPr>
        <w:t>педагоги</w:t>
      </w:r>
      <w:r w:rsidRPr="00AA737A">
        <w:rPr>
          <w:iCs/>
        </w:rPr>
        <w:t>, для которых</w:t>
      </w:r>
      <w:r w:rsidRPr="00876162">
        <w:rPr>
          <w:iCs/>
        </w:rPr>
        <w:t xml:space="preserve"> данная </w:t>
      </w:r>
      <w:r w:rsidRPr="00876162">
        <w:rPr>
          <w:iCs/>
        </w:rPr>
        <w:lastRenderedPageBreak/>
        <w:t xml:space="preserve">образовательная организация является местом основной работы, обеспечены </w:t>
      </w:r>
      <w:r w:rsidR="00182672">
        <w:rPr>
          <w:iCs/>
        </w:rPr>
        <w:t>педагогиче</w:t>
      </w:r>
      <w:r w:rsidRPr="00876162">
        <w:rPr>
          <w:iCs/>
        </w:rPr>
        <w:t>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w:t>
      </w:r>
      <w:proofErr w:type="spellStart"/>
      <w:r w:rsidRPr="00876162">
        <w:rPr>
          <w:iCs/>
        </w:rPr>
        <w:t>уч</w:t>
      </w:r>
      <w:r w:rsidR="00D20071">
        <w:rPr>
          <w:iCs/>
        </w:rPr>
        <w:t>ё</w:t>
      </w:r>
      <w:r w:rsidRPr="00876162">
        <w:rPr>
          <w:iCs/>
        </w:rPr>
        <w:t>т</w:t>
      </w:r>
      <w:r w:rsidR="002E2A1D">
        <w:rPr>
          <w:iCs/>
        </w:rPr>
        <w:t>емотивированного</w:t>
      </w:r>
      <w:proofErr w:type="spellEnd"/>
      <w:r w:rsidR="002E2A1D">
        <w:rPr>
          <w:iCs/>
        </w:rPr>
        <w:t xml:space="preserve"> </w:t>
      </w:r>
      <w:r w:rsidRPr="00876162">
        <w:rPr>
          <w:iCs/>
        </w:rPr>
        <w:t xml:space="preserve">мнения </w:t>
      </w:r>
      <w:r w:rsidRPr="00876162">
        <w:t>выборного органа первичной</w:t>
      </w:r>
      <w:proofErr w:type="gramEnd"/>
      <w:r w:rsidRPr="00876162">
        <w:t xml:space="preserve">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471714" w:rsidRPr="00471714" w:rsidRDefault="005625AF" w:rsidP="008658C1">
      <w:pPr>
        <w:pStyle w:val="3"/>
        <w:ind w:firstLine="709"/>
        <w:contextualSpacing/>
        <w:rPr>
          <w:rFonts w:eastAsia="Arial CYR" w:cs="Arial CYR"/>
          <w:color w:val="000000"/>
        </w:rPr>
      </w:pPr>
      <w:r>
        <w:rPr>
          <w:rFonts w:eastAsia="Arial CYR" w:cs="Arial CYR"/>
          <w:color w:val="000000"/>
        </w:rPr>
        <w:t>3.1.5</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005625AF">
        <w:t>6</w:t>
      </w:r>
      <w:r w:rsidRPr="004652AE">
        <w:t>.</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4D09F2" w:rsidRDefault="006D0D89" w:rsidP="008658C1">
      <w:pPr>
        <w:pStyle w:val="3"/>
        <w:ind w:firstLine="709"/>
        <w:contextualSpacing/>
      </w:pPr>
      <w:r w:rsidRPr="009365B2">
        <w:t>3.</w:t>
      </w:r>
      <w:r w:rsidR="008A73CD">
        <w:t>1.</w:t>
      </w:r>
      <w:r w:rsidR="00182672">
        <w:t>7</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proofErr w:type="gramStart"/>
      <w:r w:rsidR="007A33B4" w:rsidRPr="00DE4675">
        <w:rPr>
          <w:i/>
        </w:rPr>
        <w:t>)</w:t>
      </w:r>
      <w:r w:rsidR="007A33B4" w:rsidRPr="00182672">
        <w:t>с</w:t>
      </w:r>
      <w:proofErr w:type="gramEnd"/>
      <w:r w:rsidR="007A33B4" w:rsidRPr="00182672">
        <w:t xml:space="preserve"> </w:t>
      </w:r>
      <w:r w:rsidR="007A33B4" w:rsidRPr="00182672">
        <w:rPr>
          <w:i/>
        </w:rPr>
        <w:t>(соответственно с одним или двумя)</w:t>
      </w:r>
      <w:r w:rsidR="007A33B4" w:rsidRPr="00182672">
        <w:t xml:space="preserve"> выходными днями в неделю</w:t>
      </w:r>
      <w:r w:rsidRPr="00182672">
        <w:t>, а также распределе</w:t>
      </w:r>
      <w:r w:rsidR="00D20071" w:rsidRPr="00182672">
        <w:t>ние</w:t>
      </w:r>
      <w:r w:rsidR="00D20071">
        <w:t xml:space="preserve"> объё</w:t>
      </w:r>
      <w:r w:rsidRPr="00DE4675">
        <w:t xml:space="preserve">ма учебной нагрузки </w:t>
      </w:r>
      <w:r w:rsidR="005625AF">
        <w:t>педагогов</w:t>
      </w:r>
      <w:r w:rsidR="004E3CEA">
        <w:t xml:space="preserve"> </w:t>
      </w:r>
      <w:r w:rsidRPr="00DE4675">
        <w:t>в течение дня (недели)</w:t>
      </w:r>
      <w:r w:rsidR="00963D76" w:rsidRPr="00DE4675">
        <w:t>,</w:t>
      </w:r>
      <w:r w:rsidR="00D735BD" w:rsidRPr="009365B2">
        <w:t>устанавливается</w:t>
      </w:r>
      <w:r w:rsidR="004E3CEA">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182672"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182672">
        <w:rPr>
          <w:sz w:val="28"/>
          <w:szCs w:val="28"/>
        </w:rPr>
        <w:t>8</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5625AF">
        <w:rPr>
          <w:sz w:val="28"/>
          <w:szCs w:val="28"/>
        </w:rPr>
        <w:t>педагога</w:t>
      </w:r>
      <w:r w:rsidRPr="00963D76">
        <w:rPr>
          <w:sz w:val="28"/>
          <w:szCs w:val="28"/>
        </w:rPr>
        <w:t>, не допускающего перерывов между занятиями</w:t>
      </w:r>
      <w:r w:rsidR="00600C45" w:rsidRPr="00963D76">
        <w:rPr>
          <w:sz w:val="28"/>
          <w:szCs w:val="28"/>
        </w:rPr>
        <w:t xml:space="preserve"> более двух часов </w:t>
      </w:r>
      <w:proofErr w:type="spellStart"/>
      <w:r w:rsidR="00600C45" w:rsidRPr="00963D76">
        <w:rPr>
          <w:sz w:val="28"/>
          <w:szCs w:val="28"/>
        </w:rPr>
        <w:t>подряд</w:t>
      </w:r>
      <w:proofErr w:type="gramStart"/>
      <w:r w:rsidR="00963D76" w:rsidRPr="00477321">
        <w:rPr>
          <w:sz w:val="28"/>
          <w:szCs w:val="28"/>
        </w:rPr>
        <w:t>,н</w:t>
      </w:r>
      <w:proofErr w:type="gramEnd"/>
      <w:r w:rsidR="00963D76" w:rsidRPr="00477321">
        <w:rPr>
          <w:sz w:val="28"/>
          <w:szCs w:val="28"/>
        </w:rPr>
        <w:t>е</w:t>
      </w:r>
      <w:proofErr w:type="spellEnd"/>
      <w:r w:rsidR="00963D76" w:rsidRPr="00477321">
        <w:rPr>
          <w:sz w:val="28"/>
          <w:szCs w:val="28"/>
        </w:rPr>
        <w:t xml:space="preserve">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xml:space="preserve">, </w:t>
      </w:r>
      <w:r w:rsidR="00922E20" w:rsidRPr="00182672">
        <w:rPr>
          <w:sz w:val="28"/>
          <w:szCs w:val="28"/>
        </w:rPr>
        <w:t>предоставляемых</w:t>
      </w:r>
      <w:r w:rsidR="00E37A4F" w:rsidRPr="00182672">
        <w:rPr>
          <w:sz w:val="28"/>
          <w:szCs w:val="28"/>
        </w:rPr>
        <w:t xml:space="preserve"> по</w:t>
      </w:r>
      <w:r w:rsidR="00963D76" w:rsidRPr="00182672">
        <w:rPr>
          <w:sz w:val="28"/>
          <w:szCs w:val="28"/>
        </w:rPr>
        <w:t xml:space="preserve"> письменн</w:t>
      </w:r>
      <w:r w:rsidR="00E37A4F" w:rsidRPr="00182672">
        <w:rPr>
          <w:sz w:val="28"/>
          <w:szCs w:val="28"/>
        </w:rPr>
        <w:t>ому</w:t>
      </w:r>
      <w:r w:rsidR="00963D76" w:rsidRPr="00182672">
        <w:rPr>
          <w:sz w:val="28"/>
          <w:szCs w:val="28"/>
        </w:rPr>
        <w:t xml:space="preserve"> заявлени</w:t>
      </w:r>
      <w:r w:rsidR="00E37A4F" w:rsidRPr="00182672">
        <w:rPr>
          <w:sz w:val="28"/>
          <w:szCs w:val="28"/>
        </w:rPr>
        <w:t>ю</w:t>
      </w:r>
      <w:r w:rsidR="00963D76" w:rsidRPr="00182672">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182672">
        <w:rPr>
          <w:sz w:val="28"/>
          <w:szCs w:val="28"/>
        </w:rPr>
        <w:t xml:space="preserve">При составлении расписаний занятий исключить нерациональные затраты времени </w:t>
      </w:r>
      <w:r w:rsidR="005625AF" w:rsidRPr="00182672">
        <w:rPr>
          <w:sz w:val="28"/>
          <w:szCs w:val="28"/>
        </w:rPr>
        <w:t>педагогов</w:t>
      </w:r>
      <w:r w:rsidRPr="00182672">
        <w:rPr>
          <w:sz w:val="28"/>
          <w:szCs w:val="28"/>
        </w:rPr>
        <w:t xml:space="preserve">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w:t>
      </w:r>
      <w:r w:rsidRPr="00717182">
        <w:rPr>
          <w:sz w:val="28"/>
          <w:szCs w:val="28"/>
        </w:rPr>
        <w:t xml:space="preserve"> (перемен), установленных между учебными занятиями </w:t>
      </w:r>
      <w:proofErr w:type="gramStart"/>
      <w:r w:rsidRPr="00717182">
        <w:rPr>
          <w:sz w:val="28"/>
          <w:szCs w:val="28"/>
        </w:rPr>
        <w:t>для</w:t>
      </w:r>
      <w:proofErr w:type="gramEnd"/>
      <w:r w:rsidRPr="00717182">
        <w:rPr>
          <w:sz w:val="28"/>
          <w:szCs w:val="28"/>
        </w:rPr>
        <w:t xml:space="preserve"> обучающихся.</w:t>
      </w:r>
    </w:p>
    <w:p w:rsidR="00D41660" w:rsidRDefault="00033BB1" w:rsidP="008658C1">
      <w:pPr>
        <w:pStyle w:val="3"/>
        <w:ind w:firstLine="709"/>
        <w:contextualSpacing/>
      </w:pPr>
      <w:r w:rsidRPr="009365B2">
        <w:lastRenderedPageBreak/>
        <w:t>3.</w:t>
      </w:r>
      <w:r w:rsidR="008A73CD">
        <w:t>1.</w:t>
      </w:r>
      <w:r w:rsidR="00182672">
        <w:t>9</w:t>
      </w:r>
      <w:r w:rsidRPr="009365B2">
        <w:t>.</w:t>
      </w:r>
      <w:r w:rsidR="007A2BBE" w:rsidRPr="009365B2">
        <w:rPr>
          <w:rFonts w:eastAsia="Arial Unicode MS"/>
          <w:color w:val="000000"/>
          <w:kern w:val="1"/>
        </w:rPr>
        <w:t> </w:t>
      </w:r>
      <w:r w:rsidR="007166AD" w:rsidRPr="009365B2">
        <w:t xml:space="preserve">В каникулярный </w:t>
      </w:r>
      <w:r w:rsidR="007166AD" w:rsidRPr="00717182">
        <w:t xml:space="preserve">период, не совпадающий с ежегодными оплачиваемыми отпусками, а также в периоды отмены учебных </w:t>
      </w:r>
      <w:proofErr w:type="spellStart"/>
      <w:r w:rsidR="007166AD" w:rsidRPr="00717182">
        <w:t>занятий</w:t>
      </w:r>
      <w:r w:rsidR="005625AF">
        <w:t>педагоги</w:t>
      </w:r>
      <w:r w:rsidR="007C33FC" w:rsidRPr="009365B2">
        <w:t>осуществляют</w:t>
      </w:r>
      <w:proofErr w:type="spellEnd"/>
      <w:r w:rsidR="007C33FC" w:rsidRPr="009365B2">
        <w:t xml:space="preserve"> педагогическую, методическую, организационную работу, связанную с реализацией образовательной </w:t>
      </w:r>
      <w:proofErr w:type="spellStart"/>
      <w:r w:rsidR="007C33FC" w:rsidRPr="009365B2">
        <w:t>программы</w:t>
      </w:r>
      <w:proofErr w:type="gramStart"/>
      <w:r w:rsidR="007C33FC" w:rsidRPr="009365B2">
        <w:t>,в</w:t>
      </w:r>
      <w:proofErr w:type="spellEnd"/>
      <w:proofErr w:type="gramEnd"/>
      <w:r w:rsidR="007C33FC" w:rsidRPr="009365B2">
        <w:t xml:space="preserve">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w:t>
      </w:r>
      <w:r w:rsidR="00182672">
        <w:t>я</w:t>
      </w:r>
      <w:r w:rsidR="000D5096" w:rsidRPr="009365B2">
        <w:t xml:space="preserve"> по согласованию с выборным органом первичной профсоюзной организации.</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182672">
        <w:t>0</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proofErr w:type="gramStart"/>
      <w:r w:rsidR="00C70471">
        <w:t>сверхурочной</w:t>
      </w:r>
      <w:proofErr w:type="gramEnd"/>
      <w:r w:rsidR="00C70471">
        <w:t xml:space="preserve"> </w:t>
      </w:r>
      <w:proofErr w:type="spellStart"/>
      <w:r w:rsidR="0054218D" w:rsidRPr="009365B2">
        <w:t>р</w:t>
      </w:r>
      <w:r w:rsidRPr="009365B2">
        <w:t>абот</w:t>
      </w:r>
      <w:r w:rsidR="0054218D" w:rsidRPr="009365B2">
        <w:t>е</w:t>
      </w:r>
      <w:r w:rsidR="00276235" w:rsidRPr="009365B2">
        <w:t>допускается</w:t>
      </w:r>
      <w:proofErr w:type="spellEnd"/>
      <w:r w:rsidR="00276235" w:rsidRPr="009365B2">
        <w:t xml:space="preserve">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182672">
        <w:t>1</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182672">
        <w:t>2</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00C0391A">
        <w:t xml:space="preserve">в соответствии со статьей </w:t>
      </w:r>
      <w:r w:rsidR="00C0391A" w:rsidRPr="00277C3C">
        <w:t xml:space="preserve">113 ТК </w:t>
      </w:r>
      <w:proofErr w:type="spellStart"/>
      <w:r w:rsidR="00C0391A" w:rsidRPr="00277C3C">
        <w:t>РФ</w:t>
      </w:r>
      <w:r w:rsidRPr="009365B2">
        <w:t>в</w:t>
      </w:r>
      <w:proofErr w:type="spellEnd"/>
      <w:r w:rsidRPr="009365B2">
        <w:t xml:space="preserve">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lastRenderedPageBreak/>
        <w:t>3.</w:t>
      </w:r>
      <w:r w:rsidR="008A73CD">
        <w:rPr>
          <w:spacing w:val="-6"/>
        </w:rPr>
        <w:t>1.</w:t>
      </w:r>
      <w:r w:rsidRPr="000A558E">
        <w:rPr>
          <w:spacing w:val="-6"/>
        </w:rPr>
        <w:t>1</w:t>
      </w:r>
      <w:r w:rsidR="005400EE">
        <w:rPr>
          <w:spacing w:val="-6"/>
        </w:rPr>
        <w:t>3</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5400EE">
        <w:rPr>
          <w:spacing w:val="-6"/>
          <w:sz w:val="28"/>
          <w:szCs w:val="28"/>
        </w:rPr>
        <w:t>4</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 xml:space="preserve">нный оплачиваемый отпуск, </w:t>
      </w:r>
      <w:r w:rsidR="00E064A7" w:rsidRPr="000D656D">
        <w:rPr>
          <w:sz w:val="28"/>
          <w:szCs w:val="28"/>
        </w:rPr>
        <w:t>продолжительность</w:t>
      </w:r>
      <w:r w:rsidR="0031353C" w:rsidRPr="000D656D">
        <w:rPr>
          <w:sz w:val="28"/>
          <w:szCs w:val="28"/>
        </w:rPr>
        <w:t>ю</w:t>
      </w:r>
      <w:r w:rsidR="000D656D" w:rsidRPr="000D656D">
        <w:rPr>
          <w:sz w:val="28"/>
          <w:szCs w:val="28"/>
        </w:rPr>
        <w:t xml:space="preserve"> 42 </w:t>
      </w:r>
      <w:proofErr w:type="gramStart"/>
      <w:r w:rsidR="0031353C" w:rsidRPr="000D656D">
        <w:rPr>
          <w:sz w:val="28"/>
          <w:szCs w:val="28"/>
        </w:rPr>
        <w:t>календарных</w:t>
      </w:r>
      <w:proofErr w:type="gramEnd"/>
      <w:r w:rsidR="0031353C">
        <w:rPr>
          <w:sz w:val="28"/>
          <w:szCs w:val="28"/>
        </w:rPr>
        <w:t xml:space="preserve"> </w:t>
      </w:r>
      <w:proofErr w:type="spellStart"/>
      <w:r w:rsidR="0031353C">
        <w:rPr>
          <w:sz w:val="28"/>
          <w:szCs w:val="28"/>
        </w:rPr>
        <w:t>дня</w:t>
      </w:r>
      <w:r w:rsidR="008A73CD" w:rsidRPr="009365B2">
        <w:rPr>
          <w:sz w:val="28"/>
          <w:szCs w:val="28"/>
        </w:rPr>
        <w:t>с</w:t>
      </w:r>
      <w:proofErr w:type="spellEnd"/>
      <w:r w:rsidR="008A73CD" w:rsidRPr="009365B2">
        <w:rPr>
          <w:sz w:val="28"/>
          <w:szCs w:val="28"/>
        </w:rPr>
        <w:t xml:space="preserve">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4E3CEA">
        <w:rPr>
          <w:sz w:val="28"/>
          <w:szCs w:val="28"/>
        </w:rPr>
        <w:t xml:space="preserve"> </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4E3CEA">
        <w:t xml:space="preserve"> </w:t>
      </w:r>
      <w:r w:rsidR="00CA1933">
        <w:t>122 ТК </w:t>
      </w:r>
      <w:r w:rsidR="00BA363F">
        <w:t>РФ</w:t>
      </w:r>
      <w:r w:rsidRPr="009365B2">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w:t>
      </w:r>
      <w:r w:rsidR="000D656D">
        <w:rPr>
          <w:iCs/>
        </w:rPr>
        <w:t>заработной платы не допускается.</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7949C1" w:rsidRPr="00430F7A" w:rsidRDefault="005400EE" w:rsidP="008658C1">
      <w:pPr>
        <w:ind w:firstLine="709"/>
        <w:contextualSpacing/>
        <w:jc w:val="both"/>
        <w:rPr>
          <w:sz w:val="28"/>
          <w:szCs w:val="28"/>
        </w:rPr>
      </w:pPr>
      <w:r>
        <w:rPr>
          <w:sz w:val="28"/>
          <w:szCs w:val="28"/>
        </w:rPr>
        <w:t xml:space="preserve">3.1.15. </w:t>
      </w:r>
      <w:r w:rsidR="007949C1" w:rsidRPr="00430F7A">
        <w:rPr>
          <w:sz w:val="28"/>
          <w:szCs w:val="28"/>
        </w:rPr>
        <w:t>Одному из родителей (опекуну, попечителю) для ухода за детьм</w:t>
      </w:r>
      <w:proofErr w:type="gramStart"/>
      <w:r w:rsidR="007949C1" w:rsidRPr="00430F7A">
        <w:rPr>
          <w:sz w:val="28"/>
          <w:szCs w:val="28"/>
        </w:rPr>
        <w:t>и-</w:t>
      </w:r>
      <w:proofErr w:type="gramEnd"/>
      <w:r w:rsidR="007949C1" w:rsidRPr="00430F7A">
        <w:rPr>
          <w:sz w:val="28"/>
          <w:szCs w:val="28"/>
        </w:rPr>
        <w:t xml:space="preserve"> инвалидами по его письменному заявлению </w:t>
      </w:r>
      <w:r w:rsidR="00352666" w:rsidRPr="00430F7A">
        <w:rPr>
          <w:sz w:val="28"/>
          <w:szCs w:val="28"/>
        </w:rPr>
        <w:t xml:space="preserve">могут </w:t>
      </w:r>
      <w:r w:rsidR="007949C1" w:rsidRPr="00430F7A">
        <w:rPr>
          <w:sz w:val="28"/>
          <w:szCs w:val="28"/>
        </w:rPr>
        <w:t>предоставлят</w:t>
      </w:r>
      <w:r w:rsidR="00352666" w:rsidRPr="00430F7A">
        <w:rPr>
          <w:sz w:val="28"/>
          <w:szCs w:val="28"/>
        </w:rPr>
        <w:t>ь</w:t>
      </w:r>
      <w:r w:rsidR="007949C1" w:rsidRPr="00430F7A">
        <w:rPr>
          <w:sz w:val="28"/>
          <w:szCs w:val="28"/>
        </w:rPr>
        <w:t xml:space="preserve">ся </w:t>
      </w:r>
      <w:r w:rsidR="004E3A41" w:rsidRPr="00430F7A">
        <w:rPr>
          <w:sz w:val="28"/>
          <w:szCs w:val="28"/>
        </w:rPr>
        <w:t xml:space="preserve">4 </w:t>
      </w:r>
      <w:r w:rsidR="007949C1"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5400EE">
        <w:t>16</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lastRenderedPageBreak/>
        <w:t>3.</w:t>
      </w:r>
      <w:r w:rsidR="008A73CD">
        <w:t>1.</w:t>
      </w:r>
      <w:r w:rsidR="000D656D">
        <w:t>1</w:t>
      </w:r>
      <w:r w:rsidR="005400EE">
        <w:t>7</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w:t>
      </w:r>
      <w:r w:rsidR="005400EE">
        <w:rPr>
          <w:sz w:val="28"/>
          <w:szCs w:val="28"/>
        </w:rPr>
        <w:t>.18</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w:t>
      </w:r>
      <w:r w:rsidR="005400EE" w:rsidRPr="005400EE">
        <w:rPr>
          <w:sz w:val="28"/>
          <w:szCs w:val="28"/>
        </w:rPr>
        <w:t>отпуска – 42</w:t>
      </w:r>
      <w:r w:rsidRPr="005400EE">
        <w:rPr>
          <w:sz w:val="28"/>
          <w:szCs w:val="28"/>
        </w:rPr>
        <w:t xml:space="preserve"> календарных дн</w:t>
      </w:r>
      <w:r w:rsidR="005400EE" w:rsidRPr="005400EE">
        <w:rPr>
          <w:sz w:val="28"/>
          <w:szCs w:val="28"/>
        </w:rPr>
        <w:t>я</w:t>
      </w:r>
      <w:r w:rsidRPr="009365B2">
        <w:rPr>
          <w:sz w:val="28"/>
          <w:szCs w:val="28"/>
        </w:rPr>
        <w:t>.</w:t>
      </w:r>
    </w:p>
    <w:p w:rsidR="00316B3E" w:rsidRPr="009365B2" w:rsidRDefault="00316B3E" w:rsidP="008658C1">
      <w:pPr>
        <w:ind w:firstLine="709"/>
        <w:contextualSpacing/>
        <w:jc w:val="both"/>
        <w:rPr>
          <w:sz w:val="28"/>
          <w:szCs w:val="28"/>
        </w:rPr>
      </w:pPr>
      <w:r w:rsidRPr="009365B2">
        <w:rPr>
          <w:sz w:val="28"/>
          <w:szCs w:val="28"/>
        </w:rPr>
        <w:t xml:space="preserve">Денежная компенсация за неиспользованный отпуск при увольнении </w:t>
      </w:r>
      <w:proofErr w:type="spellStart"/>
      <w:r w:rsidRPr="009365B2">
        <w:rPr>
          <w:sz w:val="28"/>
          <w:szCs w:val="28"/>
        </w:rPr>
        <w:t>работникаисчисляется</w:t>
      </w:r>
      <w:proofErr w:type="spellEnd"/>
      <w:r w:rsidRPr="009365B2">
        <w:rPr>
          <w:sz w:val="28"/>
          <w:szCs w:val="28"/>
        </w:rPr>
        <w:t xml:space="preserve">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5400EE">
        <w:t>19</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5400EE">
        <w:t>0</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5400EE">
        <w:rPr>
          <w:sz w:val="28"/>
          <w:szCs w:val="28"/>
        </w:rPr>
        <w:t>1</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 xml:space="preserve">работником и </w:t>
      </w:r>
      <w:proofErr w:type="spellStart"/>
      <w:r w:rsidR="00E2600F" w:rsidRPr="00383E2A">
        <w:rPr>
          <w:sz w:val="28"/>
          <w:szCs w:val="28"/>
        </w:rPr>
        <w:t>работодателем</w:t>
      </w:r>
      <w:r w:rsidRPr="00383E2A">
        <w:rPr>
          <w:sz w:val="28"/>
          <w:szCs w:val="28"/>
        </w:rPr>
        <w:t>по</w:t>
      </w:r>
      <w:proofErr w:type="spellEnd"/>
      <w:r w:rsidRPr="00383E2A">
        <w:rPr>
          <w:sz w:val="28"/>
          <w:szCs w:val="28"/>
        </w:rPr>
        <w:t xml:space="preserve">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lastRenderedPageBreak/>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 xml:space="preserve">Вносить работодателю представления об устранении выявленных </w:t>
      </w:r>
      <w:proofErr w:type="spellStart"/>
      <w:r w:rsidRPr="009365B2">
        <w:t>нарушений</w:t>
      </w:r>
      <w:r w:rsidR="00A2348D" w:rsidRPr="009365B2">
        <w:t>трудового</w:t>
      </w:r>
      <w:proofErr w:type="spellEnd"/>
      <w:r w:rsidR="00A2348D" w:rsidRPr="009365B2">
        <w:t xml:space="preserve"> </w:t>
      </w:r>
      <w:proofErr w:type="spellStart"/>
      <w:r w:rsidR="00A2348D" w:rsidRPr="009365B2">
        <w:t>законодательстваи</w:t>
      </w:r>
      <w:proofErr w:type="spellEnd"/>
      <w:r w:rsidR="00A2348D" w:rsidRPr="009365B2">
        <w:t xml:space="preserve">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5400EE" w:rsidRDefault="00435815" w:rsidP="008658C1">
      <w:pPr>
        <w:pStyle w:val="afd"/>
        <w:ind w:firstLine="709"/>
        <w:contextualSpacing/>
        <w:jc w:val="both"/>
        <w:rPr>
          <w:rFonts w:ascii="Times New Roman" w:eastAsia="MS Mincho" w:hAnsi="Times New Roman"/>
          <w:i/>
          <w:iCs/>
          <w:sz w:val="28"/>
          <w:szCs w:val="28"/>
        </w:rPr>
      </w:pPr>
      <w:r w:rsidRPr="009A03ED">
        <w:rPr>
          <w:rFonts w:ascii="Times New Roman" w:eastAsia="MS Mincho" w:hAnsi="Times New Roman"/>
          <w:sz w:val="28"/>
          <w:szCs w:val="28"/>
        </w:rPr>
        <w:t>4.1.1</w:t>
      </w:r>
      <w:r w:rsidRPr="00075F3D">
        <w:rPr>
          <w:rFonts w:ascii="Times New Roman" w:eastAsia="MS Mincho" w:hAnsi="Times New Roman"/>
          <w:color w:val="0070C0"/>
          <w:sz w:val="28"/>
          <w:szCs w:val="28"/>
        </w:rPr>
        <w:t>.</w:t>
      </w:r>
      <w:r w:rsidR="00EE1175" w:rsidRPr="00075F3D">
        <w:rPr>
          <w:rFonts w:eastAsia="Arial Unicode MS"/>
          <w:color w:val="0070C0"/>
          <w:kern w:val="1"/>
          <w:sz w:val="28"/>
          <w:szCs w:val="28"/>
        </w:rPr>
        <w:t> </w:t>
      </w:r>
      <w:r w:rsidR="00095A44" w:rsidRPr="005400EE">
        <w:rPr>
          <w:rFonts w:ascii="Times New Roman" w:eastAsia="MS Mincho" w:hAnsi="Times New Roman"/>
          <w:sz w:val="28"/>
          <w:szCs w:val="28"/>
        </w:rPr>
        <w:t>Днями вып</w:t>
      </w:r>
      <w:r w:rsidRPr="005400EE">
        <w:rPr>
          <w:rFonts w:ascii="Times New Roman" w:eastAsia="MS Mincho" w:hAnsi="Times New Roman"/>
          <w:sz w:val="28"/>
          <w:szCs w:val="28"/>
        </w:rPr>
        <w:t xml:space="preserve">латы заработной платы </w:t>
      </w:r>
      <w:r w:rsidR="00D5459C" w:rsidRPr="005400EE">
        <w:rPr>
          <w:rFonts w:ascii="Times New Roman" w:eastAsia="MS Mincho" w:hAnsi="Times New Roman"/>
          <w:sz w:val="28"/>
          <w:szCs w:val="28"/>
        </w:rPr>
        <w:t>являются:</w:t>
      </w:r>
      <w:r w:rsidR="000D656D" w:rsidRPr="005400EE">
        <w:rPr>
          <w:rFonts w:ascii="Times New Roman" w:eastAsia="MS Mincho" w:hAnsi="Times New Roman"/>
          <w:i/>
          <w:iCs/>
          <w:sz w:val="28"/>
          <w:szCs w:val="28"/>
        </w:rPr>
        <w:t>25</w:t>
      </w:r>
      <w:r w:rsidR="00095A44" w:rsidRPr="005400EE">
        <w:rPr>
          <w:rFonts w:ascii="Times New Roman" w:eastAsia="MS Mincho" w:hAnsi="Times New Roman"/>
          <w:i/>
          <w:iCs/>
          <w:sz w:val="28"/>
          <w:szCs w:val="28"/>
        </w:rPr>
        <w:t>числа текущего месяца</w:t>
      </w:r>
      <w:r w:rsidR="000D656D" w:rsidRPr="005400EE">
        <w:rPr>
          <w:rFonts w:ascii="Times New Roman" w:eastAsia="MS Mincho" w:hAnsi="Times New Roman"/>
          <w:i/>
          <w:iCs/>
          <w:sz w:val="28"/>
          <w:szCs w:val="28"/>
        </w:rPr>
        <w:t xml:space="preserve"> и 10</w:t>
      </w:r>
      <w:r w:rsidR="00047769" w:rsidRPr="005400EE">
        <w:rPr>
          <w:rFonts w:ascii="Times New Roman" w:eastAsia="MS Mincho" w:hAnsi="Times New Roman"/>
          <w:i/>
          <w:iCs/>
          <w:sz w:val="28"/>
          <w:szCs w:val="28"/>
        </w:rPr>
        <w:t xml:space="preserve"> числ</w:t>
      </w:r>
      <w:r w:rsidR="00A2348D" w:rsidRPr="005400EE">
        <w:rPr>
          <w:rFonts w:ascii="Times New Roman" w:eastAsia="MS Mincho" w:hAnsi="Times New Roman"/>
          <w:i/>
          <w:iCs/>
          <w:sz w:val="28"/>
          <w:szCs w:val="28"/>
        </w:rPr>
        <w:t>а следующего месяца за предыдущий</w:t>
      </w:r>
      <w:r w:rsidR="00047769" w:rsidRPr="005400EE">
        <w:rPr>
          <w:rFonts w:ascii="Times New Roman" w:eastAsia="MS Mincho" w:hAnsi="Times New Roman"/>
          <w:i/>
          <w:iCs/>
          <w:sz w:val="28"/>
          <w:szCs w:val="28"/>
        </w:rPr>
        <w:t xml:space="preserve"> месяц</w:t>
      </w:r>
      <w:r w:rsidR="00095A44" w:rsidRPr="005400EE">
        <w:rPr>
          <w:rFonts w:ascii="Times New Roman" w:eastAsia="MS Mincho" w:hAnsi="Times New Roman"/>
          <w:i/>
          <w:iCs/>
          <w:sz w:val="28"/>
          <w:szCs w:val="28"/>
        </w:rPr>
        <w:t>.</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w:t>
      </w:r>
      <w:r w:rsidR="00846132" w:rsidRPr="001D5940">
        <w:rPr>
          <w:sz w:val="28"/>
          <w:szCs w:val="28"/>
        </w:rPr>
        <w:lastRenderedPageBreak/>
        <w:t xml:space="preserve">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w:t>
      </w:r>
      <w:proofErr w:type="gramStart"/>
      <w:r w:rsidR="00352666" w:rsidRPr="003076F3">
        <w:rPr>
          <w:rFonts w:eastAsia="MS Mincho"/>
          <w:sz w:val="28"/>
          <w:szCs w:val="28"/>
        </w:rPr>
        <w:t>в</w:t>
      </w:r>
      <w:r w:rsidR="002F248D">
        <w:rPr>
          <w:rFonts w:eastAsia="MS Mincho"/>
          <w:sz w:val="28"/>
          <w:szCs w:val="28"/>
        </w:rPr>
        <w:t>(</w:t>
      </w:r>
      <w:proofErr w:type="gramEnd"/>
      <w:r w:rsidR="00352666" w:rsidRPr="003076F3">
        <w:rPr>
          <w:rFonts w:eastAsia="MS Mincho"/>
          <w:sz w:val="28"/>
          <w:szCs w:val="28"/>
        </w:rPr>
        <w:t>педаго</w:t>
      </w:r>
      <w:r w:rsidR="002F248D">
        <w:rPr>
          <w:rFonts w:eastAsia="MS Mincho"/>
          <w:sz w:val="28"/>
          <w:szCs w:val="28"/>
        </w:rPr>
        <w:t xml:space="preserve">ги дополнительного образования </w:t>
      </w:r>
      <w:r w:rsidR="00352666" w:rsidRPr="003076F3">
        <w:rPr>
          <w:rFonts w:eastAsia="MS Mincho"/>
          <w:sz w:val="28"/>
          <w:szCs w:val="28"/>
        </w:rPr>
        <w:t xml:space="preserve">и др.), для которых установлены нормы часов педагогической работы в </w:t>
      </w:r>
      <w:proofErr w:type="spellStart"/>
      <w:r w:rsidR="00352666" w:rsidRPr="003076F3">
        <w:rPr>
          <w:rFonts w:eastAsia="MS Mincho"/>
          <w:sz w:val="28"/>
          <w:szCs w:val="28"/>
        </w:rPr>
        <w:t>неделюза</w:t>
      </w:r>
      <w:proofErr w:type="spellEnd"/>
      <w:r w:rsidR="00352666" w:rsidRPr="003076F3">
        <w:rPr>
          <w:rFonts w:eastAsia="MS Mincho"/>
          <w:sz w:val="28"/>
          <w:szCs w:val="28"/>
        </w:rPr>
        <w:t xml:space="preserve">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w:t>
      </w:r>
      <w:r w:rsidR="00BB71D6" w:rsidRPr="009365B2">
        <w:rPr>
          <w:rFonts w:eastAsia="MS Mincho"/>
          <w:sz w:val="28"/>
          <w:szCs w:val="28"/>
        </w:rPr>
        <w:lastRenderedPageBreak/>
        <w:t xml:space="preserve">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 xml:space="preserve">Российской </w:t>
      </w:r>
      <w:proofErr w:type="spellStart"/>
      <w:r w:rsidR="00D735BD" w:rsidRPr="00E358C2">
        <w:rPr>
          <w:rFonts w:ascii="Times New Roman" w:hAnsi="Times New Roman"/>
          <w:bCs/>
          <w:iCs/>
          <w:sz w:val="28"/>
          <w:szCs w:val="28"/>
        </w:rPr>
        <w:t>Федерации</w:t>
      </w:r>
      <w:r w:rsidR="00D735BD" w:rsidRPr="00E358C2">
        <w:rPr>
          <w:rFonts w:ascii="Times New Roman" w:eastAsia="MS Mincho" w:hAnsi="Times New Roman"/>
          <w:sz w:val="28"/>
          <w:szCs w:val="28"/>
        </w:rPr>
        <w:t>решения</w:t>
      </w:r>
      <w:proofErr w:type="spellEnd"/>
      <w:r w:rsidR="00D735BD" w:rsidRPr="00E358C2">
        <w:rPr>
          <w:rFonts w:ascii="Times New Roman" w:eastAsia="MS Mincho" w:hAnsi="Times New Roman"/>
          <w:sz w:val="28"/>
          <w:szCs w:val="28"/>
        </w:rPr>
        <w:t xml:space="preserve">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proofErr w:type="spellStart"/>
      <w:r w:rsidR="00AD7745" w:rsidRPr="00E358C2">
        <w:rPr>
          <w:rFonts w:ascii="Times New Roman" w:hAnsi="Times New Roman"/>
          <w:iCs/>
          <w:sz w:val="28"/>
          <w:szCs w:val="28"/>
        </w:rPr>
        <w:t>награждении</w:t>
      </w:r>
      <w:r w:rsidR="00A4388F" w:rsidRPr="00E358C2">
        <w:rPr>
          <w:rFonts w:ascii="Times New Roman" w:hAnsi="Times New Roman"/>
          <w:iCs/>
          <w:sz w:val="28"/>
          <w:szCs w:val="28"/>
        </w:rPr>
        <w:t>государственными</w:t>
      </w:r>
      <w:proofErr w:type="spellEnd"/>
      <w:r w:rsidR="00A4388F" w:rsidRPr="00E358C2">
        <w:rPr>
          <w:rFonts w:ascii="Times New Roman" w:hAnsi="Times New Roman"/>
          <w:iCs/>
          <w:sz w:val="28"/>
          <w:szCs w:val="28"/>
        </w:rPr>
        <w:t xml:space="preserve">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 xml:space="preserve">Республики </w:t>
      </w:r>
      <w:proofErr w:type="spellStart"/>
      <w:r w:rsidR="00453B5B">
        <w:rPr>
          <w:sz w:val="28"/>
          <w:szCs w:val="28"/>
        </w:rPr>
        <w:t>Татарстан</w:t>
      </w:r>
      <w:r w:rsidR="00B72CDD" w:rsidRPr="00E358C2">
        <w:rPr>
          <w:sz w:val="28"/>
          <w:szCs w:val="28"/>
        </w:rPr>
        <w:t>выплачивается</w:t>
      </w:r>
      <w:proofErr w:type="spellEnd"/>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 xml:space="preserve">на работах с вредными условиями </w:t>
      </w:r>
      <w:proofErr w:type="spellStart"/>
      <w:r w:rsidR="000F3D65" w:rsidRPr="009365B2">
        <w:rPr>
          <w:sz w:val="28"/>
          <w:szCs w:val="28"/>
        </w:rPr>
        <w:t>труда</w:t>
      </w:r>
      <w:proofErr w:type="gramStart"/>
      <w:r w:rsidR="000F3D65" w:rsidRPr="009365B2">
        <w:rPr>
          <w:sz w:val="28"/>
          <w:szCs w:val="28"/>
        </w:rPr>
        <w:t>,</w:t>
      </w:r>
      <w:r w:rsidR="00095A44" w:rsidRPr="009365B2">
        <w:rPr>
          <w:sz w:val="28"/>
          <w:szCs w:val="28"/>
        </w:rPr>
        <w:t>п</w:t>
      </w:r>
      <w:proofErr w:type="gramEnd"/>
      <w:r w:rsidR="00095A44" w:rsidRPr="009365B2">
        <w:rPr>
          <w:sz w:val="28"/>
          <w:szCs w:val="28"/>
        </w:rPr>
        <w:t>роизводится</w:t>
      </w:r>
      <w:proofErr w:type="spellEnd"/>
      <w:r w:rsidR="00095A44" w:rsidRPr="009365B2">
        <w:rPr>
          <w:sz w:val="28"/>
          <w:szCs w:val="28"/>
        </w:rPr>
        <w:t xml:space="preserve"> </w:t>
      </w:r>
      <w:r w:rsidR="000F3D65" w:rsidRPr="009365B2">
        <w:rPr>
          <w:sz w:val="28"/>
          <w:szCs w:val="28"/>
        </w:rPr>
        <w:t xml:space="preserve">по результатам специальной оценки условий </w:t>
      </w:r>
      <w:proofErr w:type="spellStart"/>
      <w:r w:rsidR="000F3D65" w:rsidRPr="009365B2">
        <w:rPr>
          <w:sz w:val="28"/>
          <w:szCs w:val="28"/>
        </w:rPr>
        <w:t>труда</w:t>
      </w:r>
      <w:r w:rsidR="00095A44" w:rsidRPr="009365B2">
        <w:rPr>
          <w:sz w:val="28"/>
          <w:szCs w:val="28"/>
        </w:rPr>
        <w:t>в</w:t>
      </w:r>
      <w:proofErr w:type="spellEnd"/>
      <w:r w:rsidR="00095A44" w:rsidRPr="009365B2">
        <w:rPr>
          <w:sz w:val="28"/>
          <w:szCs w:val="28"/>
        </w:rPr>
        <w:t xml:space="preserve"> повышенном размере по </w:t>
      </w:r>
      <w:proofErr w:type="spellStart"/>
      <w:r w:rsidR="00095A44" w:rsidRPr="009365B2">
        <w:rPr>
          <w:sz w:val="28"/>
          <w:szCs w:val="28"/>
        </w:rPr>
        <w:t>сравнению</w:t>
      </w:r>
      <w:r w:rsidR="001B118D" w:rsidRPr="00D5459C">
        <w:rPr>
          <w:sz w:val="28"/>
          <w:szCs w:val="28"/>
        </w:rPr>
        <w:t>с</w:t>
      </w:r>
      <w:proofErr w:type="spellEnd"/>
      <w:r w:rsidR="001B118D" w:rsidRPr="00D5459C">
        <w:rPr>
          <w:sz w:val="28"/>
          <w:szCs w:val="28"/>
        </w:rPr>
        <w:t xml:space="preserve">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w:t>
      </w:r>
      <w:proofErr w:type="gramStart"/>
      <w:r w:rsidR="00095A44" w:rsidRPr="009365B2">
        <w:rPr>
          <w:sz w:val="28"/>
          <w:szCs w:val="28"/>
        </w:rPr>
        <w:t>оклада), установленной для различных видов работ с нормальными условиями труда.</w:t>
      </w:r>
      <w:proofErr w:type="gramEnd"/>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bookmarkEnd w:id="1"/>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EA122A">
        <w:rPr>
          <w:iCs/>
        </w:rPr>
        <w:t>П</w:t>
      </w:r>
      <w:r w:rsidR="00D22CAB" w:rsidRPr="00A4388F">
        <w:rPr>
          <w:iCs/>
        </w:rPr>
        <w:t xml:space="preserve">едагогическим работникам, осуществляющим преподавательскую </w:t>
      </w:r>
      <w:proofErr w:type="spellStart"/>
      <w:r w:rsidR="00D22CAB" w:rsidRPr="00A4388F">
        <w:rPr>
          <w:iCs/>
        </w:rPr>
        <w:t>работубез</w:t>
      </w:r>
      <w:proofErr w:type="spellEnd"/>
      <w:r w:rsidR="00D22CAB" w:rsidRPr="00A4388F">
        <w:rPr>
          <w:iCs/>
        </w:rPr>
        <w:t xml:space="preserve">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w:t>
      </w:r>
      <w:r w:rsidR="00D22CAB" w:rsidRPr="00A4388F">
        <w:rPr>
          <w:iCs/>
        </w:rPr>
        <w:lastRenderedPageBreak/>
        <w:t>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3B53CD" w:rsidRDefault="00D228FE" w:rsidP="003B53CD">
      <w:pPr>
        <w:pStyle w:val="37"/>
        <w:ind w:left="0" w:firstLine="709"/>
        <w:contextualSpacing/>
        <w:jc w:val="both"/>
        <w:rPr>
          <w:sz w:val="28"/>
          <w:szCs w:val="28"/>
        </w:rPr>
      </w:pPr>
      <w:r>
        <w:rPr>
          <w:sz w:val="28"/>
          <w:szCs w:val="28"/>
        </w:rPr>
        <w:t>4.1</w:t>
      </w:r>
      <w:r w:rsidR="00913341">
        <w:rPr>
          <w:sz w:val="28"/>
          <w:szCs w:val="28"/>
        </w:rPr>
        <w:t>3</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proofErr w:type="gramStart"/>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spellStart"/>
      <w:r w:rsidR="00DD0F12" w:rsidRPr="00E7703C">
        <w:rPr>
          <w:color w:val="auto"/>
          <w:sz w:val="28"/>
          <w:szCs w:val="28"/>
        </w:rPr>
        <w:t>социальные</w:t>
      </w:r>
      <w:r w:rsidR="00B355ED" w:rsidRPr="00E7703C">
        <w:rPr>
          <w:color w:val="auto"/>
          <w:sz w:val="28"/>
          <w:szCs w:val="28"/>
        </w:rPr>
        <w:t>на</w:t>
      </w:r>
      <w:proofErr w:type="spellEnd"/>
      <w:r w:rsidR="00B355ED" w:rsidRPr="00E7703C">
        <w:rPr>
          <w:color w:val="auto"/>
          <w:sz w:val="28"/>
          <w:szCs w:val="28"/>
        </w:rPr>
        <w:t xml:space="preserve"> </w:t>
      </w:r>
      <w:r w:rsidR="00B355ED" w:rsidRPr="00B355ED">
        <w:rPr>
          <w:color w:val="auto"/>
          <w:sz w:val="28"/>
          <w:szCs w:val="28"/>
        </w:rPr>
        <w:t>социальные выплаты, материальную помощь работникам.</w:t>
      </w:r>
      <w:proofErr w:type="gramEnd"/>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034727" w:rsidRDefault="00ED2A09" w:rsidP="00ED2A09">
      <w:pPr>
        <w:jc w:val="both"/>
        <w:rPr>
          <w:color w:val="0070C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w:t>
      </w:r>
      <w:r w:rsidRPr="00E9162B">
        <w:rPr>
          <w:sz w:val="28"/>
          <w:szCs w:val="28"/>
        </w:rPr>
        <w:t xml:space="preserve"> Предоставлять работникам отрасли - женщинам, имеющим детей в возрасте до 16 лет </w:t>
      </w:r>
      <w:r w:rsidR="00B26BB7" w:rsidRPr="00277C3C">
        <w:rPr>
          <w:color w:val="000000"/>
          <w:sz w:val="28"/>
          <w:szCs w:val="28"/>
        </w:rPr>
        <w:t>не менее 2-х часов свободного от работы времени в неделю или одного свободного дня в месяц</w:t>
      </w:r>
      <w:proofErr w:type="gramStart"/>
      <w:r w:rsidR="00B26BB7">
        <w:rPr>
          <w:color w:val="000000"/>
          <w:sz w:val="28"/>
          <w:szCs w:val="28"/>
        </w:rPr>
        <w:t>.</w:t>
      </w:r>
      <w:r w:rsidR="00E9162B">
        <w:rPr>
          <w:sz w:val="28"/>
          <w:szCs w:val="28"/>
        </w:rPr>
        <w:t>(</w:t>
      </w:r>
      <w:proofErr w:type="gramEnd"/>
      <w:r w:rsidR="00E9162B">
        <w:rPr>
          <w:sz w:val="28"/>
          <w:szCs w:val="28"/>
        </w:rPr>
        <w:t xml:space="preserve">Постановление Совета Министров Татарской ССР от14.061991 №261 «О дополнительных  мерах по поддержке материнства и детства в Татарской ССР» (в редакции Постановлений  КМ РТ от 12.02 1992 №83, от 17.12 2001 №907, от </w:t>
      </w:r>
      <w:proofErr w:type="gramStart"/>
      <w:r w:rsidR="00E9162B">
        <w:rPr>
          <w:sz w:val="28"/>
          <w:szCs w:val="28"/>
        </w:rPr>
        <w:t>23.</w:t>
      </w:r>
      <w:r w:rsidR="00C7367A">
        <w:rPr>
          <w:sz w:val="28"/>
          <w:szCs w:val="28"/>
        </w:rPr>
        <w:t>12.2003 №667,о</w:t>
      </w:r>
      <w:r w:rsidR="00E9162B">
        <w:rPr>
          <w:sz w:val="28"/>
          <w:szCs w:val="28"/>
        </w:rPr>
        <w:t>т 28.03 2017</w:t>
      </w:r>
      <w:r w:rsidR="00C7367A">
        <w:rPr>
          <w:sz w:val="28"/>
          <w:szCs w:val="28"/>
        </w:rPr>
        <w:t xml:space="preserve"> №193, от 22.06.2018 №503</w:t>
      </w:r>
      <w:r w:rsidR="00E9162B">
        <w:rPr>
          <w:sz w:val="28"/>
          <w:szCs w:val="28"/>
        </w:rPr>
        <w:t>))</w:t>
      </w:r>
      <w:proofErr w:type="gramEnd"/>
    </w:p>
    <w:p w:rsidR="00ED2A09" w:rsidRPr="00AE0D4E" w:rsidRDefault="00ED2A09" w:rsidP="00ED2A09">
      <w:pPr>
        <w:jc w:val="both"/>
        <w:rPr>
          <w:b/>
          <w:bCs/>
          <w:sz w:val="28"/>
          <w:szCs w:val="28"/>
        </w:rPr>
      </w:pPr>
      <w:r w:rsidRPr="007261C1">
        <w:rPr>
          <w:b/>
          <w:bCs/>
          <w:color w:val="000000"/>
          <w:sz w:val="28"/>
          <w:szCs w:val="28"/>
        </w:rPr>
        <w:tab/>
      </w:r>
      <w:r w:rsidRPr="00AE0D4E">
        <w:rPr>
          <w:b/>
          <w:bCs/>
          <w:sz w:val="28"/>
          <w:szCs w:val="28"/>
        </w:rPr>
        <w:t>5.</w:t>
      </w:r>
      <w:r w:rsidR="0090285F" w:rsidRPr="00AE0D4E">
        <w:rPr>
          <w:b/>
          <w:bCs/>
          <w:sz w:val="28"/>
          <w:szCs w:val="28"/>
        </w:rPr>
        <w:t>2</w:t>
      </w:r>
      <w:r w:rsidRPr="00AE0D4E">
        <w:rPr>
          <w:b/>
          <w:bCs/>
          <w:sz w:val="28"/>
          <w:szCs w:val="28"/>
        </w:rPr>
        <w:t>.</w:t>
      </w:r>
      <w:r w:rsidR="0090285F" w:rsidRPr="00AE0D4E">
        <w:rPr>
          <w:b/>
          <w:bCs/>
          <w:sz w:val="28"/>
          <w:szCs w:val="28"/>
        </w:rPr>
        <w:t>2</w:t>
      </w:r>
      <w:r w:rsidRPr="00AE0D4E">
        <w:rPr>
          <w:b/>
          <w:bCs/>
          <w:sz w:val="28"/>
          <w:szCs w:val="28"/>
        </w:rPr>
        <w:t>. Предоставлять работникам образования свободные дни</w:t>
      </w:r>
      <w:r w:rsidR="001E59E5" w:rsidRPr="00AE0D4E">
        <w:rPr>
          <w:b/>
          <w:bCs/>
          <w:sz w:val="28"/>
          <w:szCs w:val="28"/>
        </w:rPr>
        <w:t xml:space="preserve"> без сохранения заработной платы</w:t>
      </w:r>
      <w:r w:rsidR="00E0492C">
        <w:rPr>
          <w:b/>
          <w:bCs/>
          <w:sz w:val="28"/>
          <w:szCs w:val="28"/>
        </w:rPr>
        <w:t xml:space="preserve"> (ст.128 ТК РФ)</w:t>
      </w:r>
      <w:r w:rsidRPr="00AE0D4E">
        <w:rPr>
          <w:b/>
          <w:bCs/>
          <w:sz w:val="28"/>
          <w:szCs w:val="28"/>
        </w:rPr>
        <w:t xml:space="preserve"> по следующим причинам:</w:t>
      </w:r>
    </w:p>
    <w:p w:rsidR="00ED2A09" w:rsidRPr="00AE0D4E" w:rsidRDefault="00ED2A09" w:rsidP="00ED2A09">
      <w:pPr>
        <w:jc w:val="both"/>
        <w:rPr>
          <w:sz w:val="28"/>
          <w:szCs w:val="28"/>
        </w:rPr>
      </w:pPr>
      <w:r w:rsidRPr="00AE0D4E">
        <w:rPr>
          <w:sz w:val="28"/>
          <w:szCs w:val="28"/>
        </w:rPr>
        <w:tab/>
        <w:t>-</w:t>
      </w:r>
      <w:r w:rsidR="00235399">
        <w:rPr>
          <w:sz w:val="28"/>
          <w:szCs w:val="28"/>
        </w:rPr>
        <w:t xml:space="preserve"> бракосочетание работника – 3 </w:t>
      </w:r>
      <w:r w:rsidRPr="00AE0D4E">
        <w:rPr>
          <w:sz w:val="28"/>
          <w:szCs w:val="28"/>
        </w:rPr>
        <w:t>рабочих дня;</w:t>
      </w:r>
    </w:p>
    <w:p w:rsidR="00ED2A09" w:rsidRPr="00AE0D4E" w:rsidRDefault="00235399" w:rsidP="00ED2A09">
      <w:pPr>
        <w:jc w:val="both"/>
        <w:rPr>
          <w:sz w:val="28"/>
          <w:szCs w:val="28"/>
        </w:rPr>
      </w:pPr>
      <w:r>
        <w:rPr>
          <w:sz w:val="28"/>
          <w:szCs w:val="28"/>
        </w:rPr>
        <w:tab/>
        <w:t>- бракосочетание детей - 1</w:t>
      </w:r>
      <w:r w:rsidR="00ED2A09" w:rsidRPr="00AE0D4E">
        <w:rPr>
          <w:sz w:val="28"/>
          <w:szCs w:val="28"/>
        </w:rPr>
        <w:t xml:space="preserve"> рабочий день;</w:t>
      </w:r>
    </w:p>
    <w:p w:rsidR="00235399" w:rsidRDefault="00ED2A09" w:rsidP="00ED2A09">
      <w:pPr>
        <w:jc w:val="both"/>
        <w:rPr>
          <w:sz w:val="28"/>
          <w:szCs w:val="28"/>
        </w:rPr>
      </w:pPr>
      <w:r w:rsidRPr="00AE0D4E">
        <w:rPr>
          <w:sz w:val="28"/>
          <w:szCs w:val="28"/>
        </w:rPr>
        <w:tab/>
        <w:t xml:space="preserve">- родителям первоклассников - 1 сентября; </w:t>
      </w:r>
    </w:p>
    <w:p w:rsidR="00ED2A09" w:rsidRPr="00AE0D4E" w:rsidRDefault="00235399" w:rsidP="00ED2A09">
      <w:pPr>
        <w:jc w:val="both"/>
        <w:rPr>
          <w:sz w:val="28"/>
          <w:szCs w:val="28"/>
        </w:rPr>
      </w:pPr>
      <w:r>
        <w:rPr>
          <w:sz w:val="28"/>
          <w:szCs w:val="28"/>
        </w:rPr>
        <w:t xml:space="preserve">          - </w:t>
      </w:r>
      <w:r w:rsidR="00ED2A09" w:rsidRPr="00AE0D4E">
        <w:rPr>
          <w:sz w:val="28"/>
          <w:szCs w:val="28"/>
        </w:rPr>
        <w:t>родителям выпускников в день последнего звонка;</w:t>
      </w:r>
    </w:p>
    <w:p w:rsidR="00ED2A09" w:rsidRPr="00AE0D4E" w:rsidRDefault="00ED2A09" w:rsidP="00ED2A09">
      <w:pPr>
        <w:jc w:val="both"/>
        <w:rPr>
          <w:sz w:val="28"/>
          <w:szCs w:val="28"/>
        </w:rPr>
      </w:pPr>
      <w:r w:rsidRPr="00AE0D4E">
        <w:rPr>
          <w:sz w:val="28"/>
          <w:szCs w:val="28"/>
        </w:rPr>
        <w:tab/>
        <w:t>- смерть детей, р</w:t>
      </w:r>
      <w:r w:rsidR="00235399">
        <w:rPr>
          <w:sz w:val="28"/>
          <w:szCs w:val="28"/>
        </w:rPr>
        <w:t>одителей, супруга, супруги - 3</w:t>
      </w:r>
      <w:r w:rsidRPr="00AE0D4E">
        <w:rPr>
          <w:sz w:val="28"/>
          <w:szCs w:val="28"/>
        </w:rPr>
        <w:t xml:space="preserve"> рабочих дня;</w:t>
      </w:r>
    </w:p>
    <w:p w:rsidR="00ED2A09" w:rsidRPr="00AE0D4E" w:rsidRDefault="00ED2A09" w:rsidP="00ED2A09">
      <w:pPr>
        <w:jc w:val="both"/>
        <w:rPr>
          <w:sz w:val="28"/>
          <w:szCs w:val="28"/>
        </w:rPr>
      </w:pPr>
      <w:r w:rsidRPr="00AE0D4E">
        <w:rPr>
          <w:sz w:val="28"/>
          <w:szCs w:val="28"/>
        </w:rPr>
        <w:tab/>
        <w:t xml:space="preserve">- переезд </w:t>
      </w:r>
      <w:r w:rsidR="00235399">
        <w:rPr>
          <w:sz w:val="28"/>
          <w:szCs w:val="28"/>
        </w:rPr>
        <w:t xml:space="preserve">на новое место жительства – 2 </w:t>
      </w:r>
      <w:r w:rsidRPr="00AE0D4E">
        <w:rPr>
          <w:sz w:val="28"/>
          <w:szCs w:val="28"/>
        </w:rPr>
        <w:t>рабочих дня;</w:t>
      </w:r>
    </w:p>
    <w:p w:rsidR="00ED2A09" w:rsidRPr="00AE0D4E" w:rsidRDefault="00ED2A09" w:rsidP="00ED2A09">
      <w:pPr>
        <w:jc w:val="both"/>
        <w:rPr>
          <w:sz w:val="28"/>
          <w:szCs w:val="28"/>
        </w:rPr>
      </w:pPr>
      <w:r w:rsidRPr="00AE0D4E">
        <w:rPr>
          <w:sz w:val="28"/>
          <w:szCs w:val="28"/>
        </w:rPr>
        <w:tab/>
        <w:t>- прово</w:t>
      </w:r>
      <w:r w:rsidR="00235399">
        <w:rPr>
          <w:sz w:val="28"/>
          <w:szCs w:val="28"/>
        </w:rPr>
        <w:t>ды сына на службу в армию - 1</w:t>
      </w:r>
      <w:r w:rsidRPr="00AE0D4E">
        <w:rPr>
          <w:sz w:val="28"/>
          <w:szCs w:val="28"/>
        </w:rPr>
        <w:t xml:space="preserve"> рабочий день;</w:t>
      </w:r>
    </w:p>
    <w:p w:rsidR="00ED2A09" w:rsidRPr="00AE0D4E" w:rsidRDefault="00ED2A09" w:rsidP="00ED2A09">
      <w:pPr>
        <w:jc w:val="both"/>
        <w:rPr>
          <w:sz w:val="28"/>
          <w:szCs w:val="28"/>
        </w:rPr>
      </w:pPr>
      <w:r w:rsidRPr="00AE0D4E">
        <w:rPr>
          <w:sz w:val="28"/>
          <w:szCs w:val="28"/>
        </w:rPr>
        <w:lastRenderedPageBreak/>
        <w:tab/>
        <w:t>- работникам, имеющим родителе</w:t>
      </w:r>
      <w:r w:rsidR="00235399">
        <w:rPr>
          <w:sz w:val="28"/>
          <w:szCs w:val="28"/>
        </w:rPr>
        <w:t xml:space="preserve">й в возрасте 80 лет и старше– 1 </w:t>
      </w:r>
      <w:r w:rsidRPr="00AE0D4E">
        <w:rPr>
          <w:sz w:val="28"/>
          <w:szCs w:val="28"/>
        </w:rPr>
        <w:t xml:space="preserve"> рабочий день в квартал;</w:t>
      </w:r>
    </w:p>
    <w:p w:rsidR="00FD15D1" w:rsidRDefault="00ED2A09" w:rsidP="00205C77">
      <w:pPr>
        <w:jc w:val="both"/>
        <w:rPr>
          <w:sz w:val="28"/>
          <w:szCs w:val="28"/>
        </w:rPr>
      </w:pPr>
      <w:r w:rsidRPr="00AE0D4E">
        <w:rPr>
          <w:sz w:val="28"/>
          <w:szCs w:val="28"/>
        </w:rPr>
        <w:tab/>
        <w:t>- работникам, являющимся уч</w:t>
      </w:r>
      <w:r w:rsidR="00235399">
        <w:rPr>
          <w:sz w:val="28"/>
          <w:szCs w:val="28"/>
        </w:rPr>
        <w:t>астниками боевых действий – 1</w:t>
      </w:r>
      <w:r w:rsidRPr="00AE0D4E">
        <w:rPr>
          <w:sz w:val="28"/>
          <w:szCs w:val="28"/>
        </w:rPr>
        <w:t xml:space="preserve"> рабочий  день в кварта</w:t>
      </w:r>
      <w:r w:rsidR="00205C77" w:rsidRPr="00AE0D4E">
        <w:rPr>
          <w:sz w:val="28"/>
          <w:szCs w:val="28"/>
        </w:rPr>
        <w:t>л;</w:t>
      </w:r>
    </w:p>
    <w:p w:rsidR="00B26BB7" w:rsidRDefault="00B26BB7" w:rsidP="00205C77">
      <w:pPr>
        <w:jc w:val="both"/>
        <w:rPr>
          <w:sz w:val="28"/>
          <w:szCs w:val="28"/>
        </w:rPr>
      </w:pPr>
      <w:r>
        <w:rPr>
          <w:sz w:val="28"/>
          <w:szCs w:val="28"/>
        </w:rPr>
        <w:t xml:space="preserve">          - работающим пенсионерам по старости (по возрасту) – 14 </w:t>
      </w:r>
      <w:r w:rsidR="00E0492C">
        <w:rPr>
          <w:sz w:val="28"/>
          <w:szCs w:val="28"/>
        </w:rPr>
        <w:t>календарных дней;</w:t>
      </w:r>
    </w:p>
    <w:p w:rsidR="00E0492C" w:rsidRPr="00235399" w:rsidRDefault="00E0492C" w:rsidP="00205C77">
      <w:pPr>
        <w:jc w:val="both"/>
        <w:rPr>
          <w:sz w:val="28"/>
          <w:szCs w:val="28"/>
        </w:rPr>
      </w:pPr>
      <w:r>
        <w:rPr>
          <w:sz w:val="28"/>
          <w:szCs w:val="28"/>
        </w:rPr>
        <w:t xml:space="preserve">         - работающим инвалидам – до 60 дней в году.</w:t>
      </w:r>
    </w:p>
    <w:p w:rsidR="00FD15D1" w:rsidRPr="004D4334" w:rsidRDefault="00ED2A09" w:rsidP="00205C77">
      <w:pPr>
        <w:rPr>
          <w:color w:val="C00000"/>
          <w:sz w:val="28"/>
          <w:szCs w:val="28"/>
        </w:rPr>
      </w:pPr>
      <w:r w:rsidRPr="004D4334">
        <w:rPr>
          <w:color w:val="C00000"/>
          <w:sz w:val="28"/>
          <w:szCs w:val="28"/>
        </w:rPr>
        <w:tab/>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FD15D1" w:rsidRPr="00E05706" w:rsidRDefault="00235399" w:rsidP="00235399">
      <w:pPr>
        <w:widowControl w:val="0"/>
        <w:autoSpaceDE w:val="0"/>
        <w:autoSpaceDN w:val="0"/>
        <w:adjustRightInd w:val="0"/>
        <w:spacing w:after="150"/>
        <w:ind w:firstLine="709"/>
        <w:jc w:val="both"/>
        <w:rPr>
          <w:sz w:val="28"/>
          <w:szCs w:val="28"/>
        </w:rPr>
      </w:pPr>
      <w:r w:rsidRPr="00E05706">
        <w:rPr>
          <w:sz w:val="28"/>
          <w:szCs w:val="28"/>
        </w:rPr>
        <w:t>5.3.2. О</w:t>
      </w:r>
      <w:r w:rsidR="00FD15D1" w:rsidRPr="00E05706">
        <w:rPr>
          <w:sz w:val="28"/>
          <w:szCs w:val="28"/>
        </w:rPr>
        <w:t xml:space="preserve">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рабочее время. </w:t>
      </w:r>
    </w:p>
    <w:p w:rsidR="00DD0F12" w:rsidRPr="006D0FB6" w:rsidRDefault="00FB2E71" w:rsidP="008658C1">
      <w:pPr>
        <w:pStyle w:val="3"/>
        <w:ind w:firstLine="709"/>
        <w:contextualSpacing/>
        <w:rPr>
          <w:i/>
          <w:iCs/>
        </w:rPr>
      </w:pPr>
      <w:r>
        <w:t>5.</w:t>
      </w:r>
      <w:r w:rsidR="0090285F">
        <w:t>3</w:t>
      </w:r>
      <w:r w:rsidR="00235399">
        <w:t>.3</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sidR="00235399">
        <w:rPr>
          <w:iCs/>
        </w:rPr>
        <w:t>.4</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rsidR="00235399">
        <w:t>.5</w:t>
      </w:r>
      <w:r>
        <w:t>.</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235399">
        <w:t>6</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E05706" w:rsidRDefault="00FB2E71" w:rsidP="00E05706">
      <w:pPr>
        <w:shd w:val="clear" w:color="auto" w:fill="FFFFFF"/>
        <w:ind w:right="48"/>
        <w:jc w:val="both"/>
        <w:rPr>
          <w:sz w:val="28"/>
          <w:szCs w:val="28"/>
        </w:rPr>
      </w:pPr>
      <w:r w:rsidRPr="00E05706">
        <w:rPr>
          <w:sz w:val="28"/>
          <w:szCs w:val="28"/>
        </w:rPr>
        <w:t>5.</w:t>
      </w:r>
      <w:r w:rsidR="0090285F" w:rsidRPr="00E05706">
        <w:rPr>
          <w:sz w:val="28"/>
          <w:szCs w:val="28"/>
        </w:rPr>
        <w:t>3</w:t>
      </w:r>
      <w:r w:rsidRPr="00E05706">
        <w:rPr>
          <w:sz w:val="28"/>
          <w:szCs w:val="28"/>
        </w:rPr>
        <w:t>.</w:t>
      </w:r>
      <w:r w:rsidR="00235399" w:rsidRPr="00E05706">
        <w:rPr>
          <w:sz w:val="28"/>
          <w:szCs w:val="28"/>
        </w:rPr>
        <w:t>7</w:t>
      </w:r>
      <w:r w:rsidR="00DD0F12" w:rsidRPr="00E05706">
        <w:rPr>
          <w:sz w:val="28"/>
          <w:szCs w:val="28"/>
        </w:rPr>
        <w:t>.</w:t>
      </w:r>
      <w:r w:rsidR="001626B8" w:rsidRPr="00E05706">
        <w:rPr>
          <w:rFonts w:eastAsia="Arial Unicode MS"/>
          <w:kern w:val="1"/>
          <w:sz w:val="28"/>
          <w:szCs w:val="28"/>
        </w:rPr>
        <w:t> </w:t>
      </w:r>
      <w:r w:rsidR="00607973" w:rsidRPr="00E05706">
        <w:rPr>
          <w:sz w:val="28"/>
          <w:szCs w:val="28"/>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E05706">
        <w:rPr>
          <w:sz w:val="28"/>
          <w:szCs w:val="28"/>
        </w:rPr>
        <w:t>страх</w:t>
      </w:r>
      <w:r w:rsidR="00607973" w:rsidRPr="00E05706">
        <w:rPr>
          <w:sz w:val="28"/>
          <w:szCs w:val="28"/>
        </w:rPr>
        <w:t xml:space="preserve">овую пенсию по </w:t>
      </w:r>
      <w:proofErr w:type="spellStart"/>
      <w:r w:rsidR="00607973" w:rsidRPr="00E05706">
        <w:rPr>
          <w:sz w:val="28"/>
          <w:szCs w:val="28"/>
        </w:rPr>
        <w:t>старости</w:t>
      </w:r>
      <w:r w:rsidR="00E05706" w:rsidRPr="006F1E8F">
        <w:rPr>
          <w:sz w:val="28"/>
          <w:szCs w:val="28"/>
        </w:rPr>
        <w:t>из</w:t>
      </w:r>
      <w:proofErr w:type="spellEnd"/>
      <w:r w:rsidR="00E05706" w:rsidRPr="006F1E8F">
        <w:rPr>
          <w:sz w:val="28"/>
          <w:szCs w:val="28"/>
        </w:rPr>
        <w:t xml:space="preserve"> фонда эк</w:t>
      </w:r>
      <w:r w:rsidR="00E05706">
        <w:rPr>
          <w:sz w:val="28"/>
          <w:szCs w:val="28"/>
        </w:rPr>
        <w:t>ономии оплаты труда организации</w:t>
      </w:r>
      <w:r w:rsidR="00E05706" w:rsidRPr="0029009A">
        <w:rPr>
          <w:sz w:val="28"/>
          <w:szCs w:val="28"/>
        </w:rPr>
        <w:t xml:space="preserve"> в размере:</w:t>
      </w:r>
    </w:p>
    <w:p w:rsidR="00E05706" w:rsidRDefault="00E05706" w:rsidP="00E05706">
      <w:pPr>
        <w:shd w:val="clear" w:color="auto" w:fill="FFFFFF"/>
        <w:ind w:right="48"/>
        <w:jc w:val="both"/>
        <w:rPr>
          <w:sz w:val="28"/>
          <w:szCs w:val="28"/>
        </w:rPr>
      </w:pPr>
      <w:r>
        <w:rPr>
          <w:sz w:val="28"/>
          <w:szCs w:val="28"/>
        </w:rPr>
        <w:t>- административному составу (директор, заместители директора, руководители структурного подразделения) – 5000 рублей</w:t>
      </w:r>
    </w:p>
    <w:p w:rsidR="00E05706" w:rsidRDefault="00E05706" w:rsidP="00E05706">
      <w:pPr>
        <w:shd w:val="clear" w:color="auto" w:fill="FFFFFF"/>
        <w:ind w:right="48"/>
        <w:jc w:val="both"/>
        <w:rPr>
          <w:sz w:val="28"/>
          <w:szCs w:val="28"/>
        </w:rPr>
      </w:pPr>
      <w:r>
        <w:rPr>
          <w:sz w:val="28"/>
          <w:szCs w:val="28"/>
        </w:rPr>
        <w:t>- педагогическому составу – 3000 рублей</w:t>
      </w:r>
    </w:p>
    <w:p w:rsidR="00E05706" w:rsidRDefault="00E05706" w:rsidP="00E05706">
      <w:pPr>
        <w:shd w:val="clear" w:color="auto" w:fill="FFFFFF"/>
        <w:ind w:right="48"/>
        <w:jc w:val="both"/>
        <w:rPr>
          <w:sz w:val="28"/>
          <w:szCs w:val="28"/>
        </w:rPr>
      </w:pPr>
      <w:r>
        <w:rPr>
          <w:sz w:val="28"/>
          <w:szCs w:val="28"/>
        </w:rPr>
        <w:t>- техническому персоналу – 2000 рублей</w:t>
      </w:r>
    </w:p>
    <w:p w:rsidR="00DD0F12" w:rsidRPr="008167E6" w:rsidRDefault="00315CEF" w:rsidP="008658C1">
      <w:pPr>
        <w:pStyle w:val="3"/>
        <w:ind w:firstLine="709"/>
        <w:contextualSpacing/>
      </w:pPr>
      <w:r>
        <w:lastRenderedPageBreak/>
        <w:t>5.</w:t>
      </w:r>
      <w:r w:rsidR="0090285F">
        <w:t>3</w:t>
      </w:r>
      <w:r w:rsidR="00235399">
        <w:t>.8</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235399">
        <w:rPr>
          <w:rFonts w:ascii="Times New Roman" w:hAnsi="Times New Roman" w:cs="Times New Roman"/>
          <w:sz w:val="28"/>
          <w:szCs w:val="28"/>
        </w:rPr>
        <w:t>.9</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(должности) и среднего </w:t>
      </w:r>
      <w:proofErr w:type="spellStart"/>
      <w:r w:rsidR="008B76E2" w:rsidRPr="0050117D">
        <w:rPr>
          <w:rFonts w:ascii="Times New Roman" w:hAnsi="Times New Roman" w:cs="Times New Roman"/>
          <w:sz w:val="28"/>
          <w:szCs w:val="28"/>
        </w:rPr>
        <w:t>заработка</w:t>
      </w:r>
      <w:r w:rsidR="008B76E2" w:rsidRPr="0050117D">
        <w:rPr>
          <w:rFonts w:ascii="Times New Roman" w:hAnsi="Times New Roman"/>
          <w:sz w:val="28"/>
          <w:szCs w:val="28"/>
        </w:rPr>
        <w:t>на</w:t>
      </w:r>
      <w:proofErr w:type="spellEnd"/>
      <w:r w:rsidR="008B76E2" w:rsidRPr="0050117D">
        <w:rPr>
          <w:rFonts w:ascii="Times New Roman" w:hAnsi="Times New Roman"/>
          <w:sz w:val="28"/>
          <w:szCs w:val="28"/>
        </w:rPr>
        <w:t xml:space="preserve">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F50908" w:rsidRPr="00DD13AE" w:rsidRDefault="00DD0F12" w:rsidP="00F50908">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F50908" w:rsidRPr="00205C77" w:rsidRDefault="00F50908" w:rsidP="00F50908">
      <w:pPr>
        <w:pStyle w:val="Default"/>
        <w:ind w:left="114"/>
        <w:contextualSpacing/>
        <w:jc w:val="both"/>
        <w:rPr>
          <w:iCs/>
          <w:color w:val="auto"/>
          <w:sz w:val="28"/>
          <w:szCs w:val="28"/>
        </w:rPr>
      </w:pPr>
      <w:r w:rsidRPr="00205C77">
        <w:rPr>
          <w:iCs/>
          <w:color w:val="auto"/>
          <w:sz w:val="28"/>
          <w:szCs w:val="28"/>
        </w:rPr>
        <w:t>5.</w:t>
      </w:r>
      <w:r>
        <w:rPr>
          <w:iCs/>
          <w:color w:val="auto"/>
          <w:sz w:val="28"/>
          <w:szCs w:val="28"/>
        </w:rPr>
        <w:t>4</w:t>
      </w:r>
      <w:r w:rsidRPr="00205C77">
        <w:rPr>
          <w:iCs/>
          <w:color w:val="auto"/>
          <w:sz w:val="28"/>
          <w:szCs w:val="28"/>
        </w:rPr>
        <w:t>.</w:t>
      </w:r>
      <w:r>
        <w:rPr>
          <w:iCs/>
          <w:color w:val="auto"/>
          <w:sz w:val="28"/>
          <w:szCs w:val="28"/>
        </w:rPr>
        <w:t>2</w:t>
      </w:r>
      <w:proofErr w:type="gramStart"/>
      <w:r w:rsidRPr="00205C77">
        <w:rPr>
          <w:iCs/>
          <w:color w:val="auto"/>
          <w:sz w:val="28"/>
          <w:szCs w:val="28"/>
        </w:rPr>
        <w:t xml:space="preserve"> У</w:t>
      </w:r>
      <w:proofErr w:type="gramEnd"/>
      <w:r w:rsidRPr="00205C77">
        <w:rPr>
          <w:iCs/>
          <w:color w:val="auto"/>
          <w:sz w:val="28"/>
          <w:szCs w:val="28"/>
        </w:rPr>
        <w:t>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F50908" w:rsidRPr="00205C77" w:rsidRDefault="00F50908" w:rsidP="00F50908">
      <w:pPr>
        <w:pStyle w:val="Default"/>
        <w:ind w:left="114"/>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F50908" w:rsidRPr="00BE205E" w:rsidRDefault="00F50908" w:rsidP="00F50908">
      <w:pPr>
        <w:pStyle w:val="af9"/>
        <w:ind w:left="114"/>
        <w:contextualSpacing/>
        <w:jc w:val="both"/>
        <w:rPr>
          <w:iCs/>
          <w:sz w:val="28"/>
          <w:szCs w:val="28"/>
        </w:rPr>
      </w:pPr>
      <w:r w:rsidRPr="00BE205E">
        <w:rPr>
          <w:iCs/>
          <w:sz w:val="28"/>
          <w:szCs w:val="28"/>
        </w:rPr>
        <w:t xml:space="preserve">-отдых в Крым по проекту «За здоровьем в Крым»; </w:t>
      </w:r>
    </w:p>
    <w:p w:rsidR="00F50908" w:rsidRPr="00BE205E" w:rsidRDefault="00F50908" w:rsidP="00F50908">
      <w:pPr>
        <w:pStyle w:val="af9"/>
        <w:ind w:left="114"/>
        <w:contextualSpacing/>
        <w:jc w:val="both"/>
        <w:rPr>
          <w:iCs/>
          <w:sz w:val="28"/>
          <w:szCs w:val="28"/>
        </w:rPr>
      </w:pPr>
      <w:r w:rsidRPr="00BE205E">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50908" w:rsidRPr="00BE205E" w:rsidRDefault="00F50908" w:rsidP="00F50908">
      <w:pPr>
        <w:pStyle w:val="af9"/>
        <w:ind w:left="114"/>
        <w:contextualSpacing/>
        <w:jc w:val="both"/>
        <w:rPr>
          <w:iCs/>
          <w:spacing w:val="-4"/>
          <w:sz w:val="28"/>
          <w:szCs w:val="28"/>
        </w:rPr>
      </w:pPr>
      <w:r w:rsidRPr="00BE205E">
        <w:rPr>
          <w:iCs/>
          <w:spacing w:val="-4"/>
          <w:sz w:val="28"/>
          <w:szCs w:val="28"/>
        </w:rPr>
        <w:t>-санаторный отдых по программе «Тур выходного дня»;</w:t>
      </w:r>
    </w:p>
    <w:p w:rsidR="00F50908" w:rsidRPr="00BE205E" w:rsidRDefault="00F50908" w:rsidP="00F50908">
      <w:pPr>
        <w:pStyle w:val="af9"/>
        <w:ind w:left="114"/>
        <w:contextualSpacing/>
        <w:jc w:val="both"/>
        <w:rPr>
          <w:iCs/>
          <w:sz w:val="28"/>
          <w:szCs w:val="28"/>
        </w:rPr>
      </w:pPr>
      <w:r w:rsidRPr="00BE205E">
        <w:rPr>
          <w:iCs/>
          <w:sz w:val="28"/>
          <w:szCs w:val="28"/>
        </w:rPr>
        <w:t>-льготный потребительский кредит в кредитных организациях на территории Республики Татарстан;</w:t>
      </w:r>
    </w:p>
    <w:p w:rsidR="00F50908" w:rsidRPr="00BE205E" w:rsidRDefault="00F50908" w:rsidP="00F50908">
      <w:pPr>
        <w:pStyle w:val="af9"/>
        <w:ind w:left="114"/>
        <w:contextualSpacing/>
        <w:jc w:val="both"/>
        <w:rPr>
          <w:iCs/>
          <w:sz w:val="28"/>
          <w:szCs w:val="28"/>
        </w:rPr>
      </w:pPr>
      <w:r w:rsidRPr="00BE205E">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F50908" w:rsidRDefault="00F50908" w:rsidP="00F50908">
      <w:pPr>
        <w:pStyle w:val="af9"/>
        <w:ind w:left="114"/>
        <w:contextualSpacing/>
      </w:pPr>
      <w:r w:rsidRPr="00BE205E">
        <w:rPr>
          <w:iCs/>
          <w:sz w:val="28"/>
          <w:szCs w:val="28"/>
        </w:rPr>
        <w:t>5.7. Организовать у</w:t>
      </w:r>
      <w:r w:rsidRPr="00BE205E">
        <w:rPr>
          <w:bCs/>
          <w:iCs/>
          <w:sz w:val="28"/>
          <w:szCs w:val="28"/>
        </w:rPr>
        <w:t xml:space="preserve">частие в Федеральной бонусной программе Общероссийского Профсоюза образования </w:t>
      </w:r>
      <w:proofErr w:type="spellStart"/>
      <w:r w:rsidRPr="00BE205E">
        <w:rPr>
          <w:bCs/>
          <w:iCs/>
          <w:sz w:val="28"/>
          <w:szCs w:val="28"/>
          <w:lang w:val="en-US"/>
        </w:rPr>
        <w:t>Profcards</w:t>
      </w:r>
      <w:proofErr w:type="spellEnd"/>
      <w:r w:rsidRPr="00BE205E">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4D4334" w:rsidRPr="00F50908" w:rsidRDefault="00705EE2" w:rsidP="00F50908">
      <w:pPr>
        <w:ind w:firstLine="709"/>
        <w:jc w:val="both"/>
        <w:rPr>
          <w:iCs/>
          <w:sz w:val="28"/>
          <w:szCs w:val="28"/>
        </w:rPr>
      </w:pPr>
      <w:r w:rsidRPr="00205C77">
        <w:rPr>
          <w:bCs/>
          <w:iCs/>
          <w:sz w:val="28"/>
          <w:szCs w:val="28"/>
        </w:rPr>
        <w:t>.</w:t>
      </w: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lastRenderedPageBreak/>
        <w:t>6.1.1.</w:t>
      </w:r>
      <w:r w:rsidR="001626B8" w:rsidRPr="009365B2">
        <w:rPr>
          <w:rFonts w:eastAsia="Arial Unicode MS"/>
          <w:color w:val="00000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w:t>
      </w:r>
      <w:proofErr w:type="spellStart"/>
      <w:r>
        <w:rPr>
          <w:sz w:val="28"/>
          <w:szCs w:val="28"/>
        </w:rPr>
        <w:t>труда</w:t>
      </w:r>
      <w:r>
        <w:rPr>
          <w:iCs/>
          <w:sz w:val="28"/>
          <w:szCs w:val="28"/>
        </w:rPr>
        <w:t>с</w:t>
      </w:r>
      <w:proofErr w:type="spellEnd"/>
      <w:r>
        <w:rPr>
          <w:iCs/>
          <w:sz w:val="28"/>
          <w:szCs w:val="28"/>
        </w:rPr>
        <w:t xml:space="preserve">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w:t>
      </w:r>
      <w:proofErr w:type="spellStart"/>
      <w:r w:rsidRPr="005D4469">
        <w:rPr>
          <w:sz w:val="28"/>
          <w:szCs w:val="28"/>
        </w:rPr>
        <w:t>общественный</w:t>
      </w:r>
      <w:r>
        <w:rPr>
          <w:sz w:val="28"/>
          <w:szCs w:val="28"/>
        </w:rPr>
        <w:t>контроль</w:t>
      </w:r>
      <w:proofErr w:type="spellEnd"/>
      <w:r>
        <w:rPr>
          <w:sz w:val="28"/>
          <w:szCs w:val="28"/>
        </w:rPr>
        <w:t xml:space="preserve">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lastRenderedPageBreak/>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 xml:space="preserve">обеспечение работников сертифицированными </w:t>
      </w:r>
      <w:proofErr w:type="spellStart"/>
      <w:r w:rsidR="001A237F" w:rsidRPr="001A237F">
        <w:rPr>
          <w:iCs/>
          <w:sz w:val="28"/>
          <w:szCs w:val="28"/>
        </w:rPr>
        <w:t>СИЗ</w:t>
      </w:r>
      <w:proofErr w:type="gramStart"/>
      <w:r w:rsidR="00BC7454">
        <w:rPr>
          <w:iCs/>
          <w:sz w:val="28"/>
          <w:szCs w:val="28"/>
        </w:rPr>
        <w:t>;</w:t>
      </w:r>
      <w:r w:rsidR="00BC7454" w:rsidRPr="001A237F">
        <w:rPr>
          <w:iCs/>
          <w:sz w:val="28"/>
          <w:szCs w:val="28"/>
        </w:rPr>
        <w:t>о</w:t>
      </w:r>
      <w:proofErr w:type="gramEnd"/>
      <w:r w:rsidR="00BC7454" w:rsidRPr="001A237F">
        <w:rPr>
          <w:iCs/>
          <w:sz w:val="28"/>
          <w:szCs w:val="28"/>
        </w:rPr>
        <w:t>бучение</w:t>
      </w:r>
      <w:proofErr w:type="spellEnd"/>
      <w:r w:rsidR="00BC7454" w:rsidRPr="001A237F">
        <w:rPr>
          <w:iCs/>
          <w:sz w:val="28"/>
          <w:szCs w:val="28"/>
        </w:rPr>
        <w:t xml:space="preserve"> и аттестацию работников по программам санитарно-гигиенического минимума, оформление санитарных </w:t>
      </w:r>
      <w:proofErr w:type="spellStart"/>
      <w:r w:rsidR="00BC7454" w:rsidRPr="001A237F">
        <w:rPr>
          <w:iCs/>
          <w:sz w:val="28"/>
          <w:szCs w:val="28"/>
        </w:rPr>
        <w:t>книжек</w:t>
      </w:r>
      <w:r w:rsidR="001A237F" w:rsidRPr="001A237F">
        <w:rPr>
          <w:iCs/>
          <w:sz w:val="28"/>
          <w:szCs w:val="28"/>
        </w:rPr>
        <w:t>и</w:t>
      </w:r>
      <w:proofErr w:type="spellEnd"/>
      <w:r w:rsidR="001A237F" w:rsidRPr="001A237F">
        <w:rPr>
          <w:iCs/>
          <w:sz w:val="28"/>
          <w:szCs w:val="28"/>
        </w:rPr>
        <w:t xml:space="preserve">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lastRenderedPageBreak/>
        <w:t xml:space="preserve">Сохранять за </w:t>
      </w:r>
      <w:proofErr w:type="spellStart"/>
      <w:r w:rsidRPr="004D3353">
        <w:rPr>
          <w:bCs/>
          <w:sz w:val="28"/>
          <w:szCs w:val="28"/>
        </w:rPr>
        <w:t>работником</w:t>
      </w:r>
      <w:r w:rsidRPr="001A237F">
        <w:rPr>
          <w:sz w:val="28"/>
          <w:szCs w:val="28"/>
        </w:rPr>
        <w:t>установленные</w:t>
      </w:r>
      <w:proofErr w:type="spellEnd"/>
      <w:r w:rsidRPr="001A237F">
        <w:rPr>
          <w:sz w:val="28"/>
          <w:szCs w:val="28"/>
        </w:rPr>
        <w:t xml:space="preserve">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w:t>
      </w:r>
      <w:proofErr w:type="spellStart"/>
      <w:r w:rsidR="001A237F" w:rsidRPr="001A237F">
        <w:rPr>
          <w:sz w:val="28"/>
          <w:szCs w:val="28"/>
        </w:rPr>
        <w:t>или</w:t>
      </w:r>
      <w:r w:rsidR="00016464" w:rsidRPr="00016464">
        <w:rPr>
          <w:sz w:val="28"/>
          <w:szCs w:val="28"/>
        </w:rPr>
        <w:t>связанных</w:t>
      </w:r>
      <w:proofErr w:type="spellEnd"/>
      <w:r w:rsidR="00016464" w:rsidRPr="00016464">
        <w:rPr>
          <w:sz w:val="28"/>
          <w:szCs w:val="28"/>
        </w:rPr>
        <w:t xml:space="preserve"> с загрязнением</w:t>
      </w:r>
      <w:r w:rsidR="00016464">
        <w:rPr>
          <w:sz w:val="28"/>
          <w:szCs w:val="28"/>
        </w:rPr>
        <w:t xml:space="preserve">. </w:t>
      </w:r>
    </w:p>
    <w:p w:rsidR="00016464" w:rsidRPr="00C60A7F" w:rsidRDefault="00016464" w:rsidP="008658C1">
      <w:pPr>
        <w:ind w:firstLine="709"/>
        <w:contextualSpacing/>
        <w:jc w:val="both"/>
        <w:rPr>
          <w:sz w:val="28"/>
          <w:szCs w:val="28"/>
        </w:rPr>
      </w:pPr>
      <w:bookmarkStart w:id="2" w:name="_Hlk66718809"/>
      <w:r w:rsidRPr="00C60A7F">
        <w:rPr>
          <w:sz w:val="28"/>
          <w:szCs w:val="28"/>
        </w:rPr>
        <w:t xml:space="preserve">Категории работников и норма выдачи </w:t>
      </w:r>
      <w:proofErr w:type="gramStart"/>
      <w:r w:rsidRPr="00C60A7F">
        <w:rPr>
          <w:sz w:val="28"/>
          <w:szCs w:val="28"/>
        </w:rPr>
        <w:t>СИ</w:t>
      </w:r>
      <w:r w:rsidR="00887702" w:rsidRPr="00C60A7F">
        <w:rPr>
          <w:sz w:val="28"/>
          <w:szCs w:val="28"/>
        </w:rPr>
        <w:t>З</w:t>
      </w:r>
      <w:proofErr w:type="gramEnd"/>
      <w:r w:rsidR="00887702" w:rsidRPr="00C60A7F">
        <w:rPr>
          <w:sz w:val="28"/>
          <w:szCs w:val="28"/>
        </w:rPr>
        <w:t xml:space="preserve"> определяются приложением №2 </w:t>
      </w:r>
      <w:r w:rsidRPr="00C60A7F">
        <w:rPr>
          <w:sz w:val="28"/>
          <w:szCs w:val="28"/>
        </w:rPr>
        <w:t>к коллективному договору.</w:t>
      </w:r>
    </w:p>
    <w:bookmarkEnd w:id="2"/>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C60A7F" w:rsidRDefault="00016464" w:rsidP="00016464">
      <w:pPr>
        <w:ind w:firstLine="709"/>
        <w:contextualSpacing/>
        <w:jc w:val="both"/>
        <w:rPr>
          <w:sz w:val="28"/>
          <w:szCs w:val="28"/>
        </w:rPr>
      </w:pPr>
      <w:r w:rsidRPr="00C60A7F">
        <w:rPr>
          <w:sz w:val="28"/>
          <w:szCs w:val="28"/>
        </w:rPr>
        <w:t>Категории работников и норма выдачи смывающих и (или) обезвреживающих средств определяются приложением №</w:t>
      </w:r>
      <w:r w:rsidR="00C60A7F" w:rsidRPr="00C60A7F">
        <w:rPr>
          <w:sz w:val="28"/>
          <w:szCs w:val="28"/>
        </w:rPr>
        <w:t xml:space="preserve"> 3.</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F50908">
        <w:rPr>
          <w:sz w:val="28"/>
          <w:szCs w:val="28"/>
        </w:rPr>
        <w:t>.13</w:t>
      </w:r>
      <w:r w:rsidR="00016464" w:rsidRPr="00016464">
        <w:rPr>
          <w:sz w:val="28"/>
          <w:szCs w:val="28"/>
        </w:rPr>
        <w:t xml:space="preserve">. Обеспечивать проведение предварительных при поступлении на работу и периодических медицинских осмотров (обследований) </w:t>
      </w:r>
      <w:proofErr w:type="spellStart"/>
      <w:r w:rsidR="00016464" w:rsidRPr="00016464">
        <w:rPr>
          <w:sz w:val="28"/>
          <w:szCs w:val="28"/>
        </w:rPr>
        <w:t>работниковс</w:t>
      </w:r>
      <w:proofErr w:type="spellEnd"/>
      <w:r w:rsidR="00016464" w:rsidRPr="00016464">
        <w:rPr>
          <w:sz w:val="28"/>
          <w:szCs w:val="28"/>
        </w:rPr>
        <w:t xml:space="preserve">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F50908">
        <w:rPr>
          <w:sz w:val="28"/>
          <w:szCs w:val="28"/>
        </w:rPr>
        <w:t>.14</w:t>
      </w:r>
      <w:r w:rsidR="00016464" w:rsidRPr="00016464">
        <w:rPr>
          <w:sz w:val="28"/>
          <w:szCs w:val="28"/>
        </w:rPr>
        <w:t xml:space="preserve">. </w:t>
      </w:r>
      <w:proofErr w:type="gramStart"/>
      <w:r w:rsidR="00016464" w:rsidRPr="00016464">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Default="00016464" w:rsidP="00016464">
      <w:pPr>
        <w:ind w:firstLine="709"/>
        <w:contextualSpacing/>
        <w:jc w:val="both"/>
        <w:rPr>
          <w:sz w:val="28"/>
          <w:szCs w:val="28"/>
        </w:rPr>
      </w:pPr>
      <w:r>
        <w:rPr>
          <w:sz w:val="28"/>
          <w:szCs w:val="28"/>
        </w:rPr>
        <w:t>6.2.1</w:t>
      </w:r>
      <w:r w:rsidR="00F50908">
        <w:rPr>
          <w:sz w:val="28"/>
          <w:szCs w:val="28"/>
        </w:rPr>
        <w:t>5</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F50908">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sidR="00F50908">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6E4DF5">
        <w:rPr>
          <w:sz w:val="28"/>
          <w:szCs w:val="28"/>
        </w:rPr>
        <w:t>18</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6E4DF5">
        <w:rPr>
          <w:sz w:val="28"/>
          <w:szCs w:val="28"/>
        </w:rPr>
        <w:t>.19</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6E4DF5">
        <w:rPr>
          <w:sz w:val="28"/>
          <w:szCs w:val="28"/>
        </w:rPr>
        <w:t>0</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 xml:space="preserve">ю </w:t>
      </w:r>
      <w:proofErr w:type="spellStart"/>
      <w:r w:rsidR="000A734E" w:rsidRPr="004D3353">
        <w:rPr>
          <w:sz w:val="28"/>
          <w:szCs w:val="28"/>
        </w:rPr>
        <w:t>для</w:t>
      </w:r>
      <w:r w:rsidRPr="00B777EF">
        <w:rPr>
          <w:sz w:val="28"/>
          <w:szCs w:val="28"/>
        </w:rPr>
        <w:t>устранени</w:t>
      </w:r>
      <w:r w:rsidR="000A734E" w:rsidRPr="004D3353">
        <w:rPr>
          <w:bCs/>
          <w:sz w:val="28"/>
          <w:szCs w:val="28"/>
        </w:rPr>
        <w:t>я</w:t>
      </w:r>
      <w:proofErr w:type="spellEnd"/>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006E4DF5">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6E4DF5">
        <w:rPr>
          <w:sz w:val="28"/>
          <w:szCs w:val="28"/>
        </w:rPr>
        <w:t>2</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w:t>
      </w:r>
      <w:proofErr w:type="gramStart"/>
      <w:r w:rsidR="00B777EF" w:rsidRPr="00B777EF">
        <w:rPr>
          <w:sz w:val="28"/>
          <w:szCs w:val="28"/>
        </w:rPr>
        <w:t>ы</w:t>
      </w:r>
      <w:r w:rsidR="000A734E" w:rsidRPr="004D3353">
        <w:rPr>
          <w:bCs/>
          <w:sz w:val="28"/>
          <w:szCs w:val="28"/>
        </w:rPr>
        <w:t>(</w:t>
      </w:r>
      <w:proofErr w:type="gramEnd"/>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 xml:space="preserve">.3.5. Незамедлительно извещать руководителя, заместителя руководителя либо руководителя структурного подразделения образовательной </w:t>
      </w:r>
      <w:r w:rsidR="00B777EF" w:rsidRPr="00B777EF">
        <w:rPr>
          <w:sz w:val="28"/>
          <w:szCs w:val="28"/>
        </w:rPr>
        <w:lastRenderedPageBreak/>
        <w:t>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6E4DF5">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6E4DF5">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proofErr w:type="gramStart"/>
      <w:r w:rsidR="00E97561">
        <w:rPr>
          <w:color w:val="auto"/>
          <w:sz w:val="28"/>
          <w:szCs w:val="28"/>
        </w:rPr>
        <w:t>)</w:t>
      </w:r>
      <w:r w:rsidRPr="003F7415">
        <w:rPr>
          <w:color w:val="auto"/>
          <w:sz w:val="28"/>
          <w:szCs w:val="28"/>
        </w:rPr>
        <w:t>и</w:t>
      </w:r>
      <w:proofErr w:type="gramEnd"/>
      <w:r w:rsidRPr="003F7415">
        <w:rPr>
          <w:color w:val="auto"/>
          <w:sz w:val="28"/>
          <w:szCs w:val="28"/>
        </w:rPr>
        <w:t xml:space="preserve">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0E3453">
        <w:rPr>
          <w:color w:val="auto"/>
          <w:sz w:val="28"/>
          <w:szCs w:val="28"/>
        </w:rPr>
        <w:t>икой;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6E4DF5">
        <w:rPr>
          <w:color w:val="auto"/>
          <w:sz w:val="28"/>
          <w:szCs w:val="28"/>
        </w:rPr>
        <w:t xml:space="preserve"> </w:t>
      </w:r>
      <w:r w:rsidRPr="0083545B">
        <w:rPr>
          <w:color w:val="auto"/>
          <w:sz w:val="28"/>
          <w:szCs w:val="28"/>
        </w:rPr>
        <w:t>физк</w:t>
      </w:r>
      <w:r w:rsidRPr="003F7415">
        <w:rPr>
          <w:color w:val="auto"/>
          <w:sz w:val="28"/>
          <w:szCs w:val="28"/>
        </w:rPr>
        <w:t>ультурно-оздо</w:t>
      </w:r>
      <w:r w:rsidR="000E3453">
        <w:rPr>
          <w:color w:val="auto"/>
          <w:sz w:val="28"/>
          <w:szCs w:val="28"/>
        </w:rPr>
        <w:t>ровительной и спортивной работы.</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proofErr w:type="spellStart"/>
      <w:r w:rsidR="00574AC8" w:rsidRPr="003F7415">
        <w:rPr>
          <w:color w:val="auto"/>
          <w:sz w:val="28"/>
          <w:szCs w:val="28"/>
        </w:rPr>
        <w:t>мониторинг</w:t>
      </w:r>
      <w:r w:rsidR="005F32EA">
        <w:rPr>
          <w:color w:val="auto"/>
          <w:sz w:val="28"/>
          <w:szCs w:val="28"/>
        </w:rPr>
        <w:t>условий</w:t>
      </w:r>
      <w:proofErr w:type="spellEnd"/>
      <w:r w:rsidR="005F32EA">
        <w:rPr>
          <w:color w:val="auto"/>
          <w:sz w:val="28"/>
          <w:szCs w:val="28"/>
        </w:rPr>
        <w:t xml:space="preserve">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7E0243" w:rsidRPr="003F7415" w:rsidRDefault="00DD0F12" w:rsidP="004D4334">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w:t>
      </w:r>
      <w:r w:rsidRPr="006E4DF5">
        <w:rPr>
          <w:color w:val="auto"/>
          <w:sz w:val="28"/>
          <w:szCs w:val="28"/>
        </w:rPr>
        <w:t>программу работы Совета молодых педагогов</w:t>
      </w:r>
      <w:r w:rsidR="00516AA7" w:rsidRPr="006E4DF5">
        <w:rPr>
          <w:color w:val="auto"/>
          <w:sz w:val="28"/>
          <w:szCs w:val="28"/>
        </w:rPr>
        <w:t xml:space="preserve"> </w:t>
      </w:r>
      <w:proofErr w:type="gramStart"/>
      <w:r w:rsidR="00516AA7" w:rsidRPr="006E4DF5">
        <w:rPr>
          <w:color w:val="auto"/>
          <w:sz w:val="28"/>
          <w:szCs w:val="28"/>
        </w:rPr>
        <w:t xml:space="preserve">( </w:t>
      </w:r>
      <w:proofErr w:type="gramEnd"/>
      <w:r w:rsidR="00516AA7" w:rsidRPr="006E4DF5">
        <w:rPr>
          <w:color w:val="auto"/>
          <w:sz w:val="28"/>
          <w:szCs w:val="28"/>
        </w:rPr>
        <w:t>при присутствии таковых в педагогическом составе</w:t>
      </w:r>
      <w:r w:rsidR="006E4DF5">
        <w:rPr>
          <w:color w:val="auto"/>
          <w:sz w:val="28"/>
          <w:szCs w:val="28"/>
        </w:rPr>
        <w:t xml:space="preserve"> более 5 человек</w:t>
      </w:r>
      <w:r w:rsidR="00516AA7" w:rsidRPr="006E4DF5">
        <w:rPr>
          <w:color w:val="auto"/>
          <w:sz w:val="28"/>
          <w:szCs w:val="28"/>
        </w:rPr>
        <w:t>)</w:t>
      </w:r>
      <w:r w:rsidRPr="006E4DF5">
        <w:rPr>
          <w:color w:val="auto"/>
          <w:sz w:val="28"/>
          <w:szCs w:val="28"/>
        </w:rPr>
        <w:t>, участвует в ее реализации, оказывает поддержку его деятельности, в том числе финансовую.</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w:t>
      </w:r>
      <w:r w:rsidRPr="006E4DF5">
        <w:rPr>
          <w:color w:val="auto"/>
          <w:sz w:val="28"/>
          <w:szCs w:val="28"/>
        </w:rPr>
        <w:t>работе Совета молодых педагогов;</w:t>
      </w:r>
      <w:r w:rsidRPr="003F7415">
        <w:rPr>
          <w:color w:val="auto"/>
          <w:sz w:val="28"/>
          <w:szCs w:val="28"/>
        </w:rPr>
        <w:t xml:space="preserve">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6E4DF5">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6E4DF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предоставлять </w:t>
      </w:r>
      <w:r w:rsidRPr="006E4DF5">
        <w:rPr>
          <w:color w:val="auto"/>
          <w:sz w:val="28"/>
          <w:szCs w:val="28"/>
        </w:rPr>
        <w:t>Совету молодых педагогов помещение для проведения заседаний и мероприятий.</w:t>
      </w:r>
    </w:p>
    <w:p w:rsidR="00DD0F12" w:rsidRPr="006E4DF5" w:rsidRDefault="00DD0F12" w:rsidP="008658C1">
      <w:pPr>
        <w:pStyle w:val="Default"/>
        <w:ind w:firstLine="709"/>
        <w:contextualSpacing/>
        <w:jc w:val="both"/>
        <w:rPr>
          <w:color w:val="auto"/>
          <w:sz w:val="28"/>
          <w:szCs w:val="28"/>
        </w:rPr>
      </w:pPr>
      <w:r w:rsidRPr="006E4DF5">
        <w:rPr>
          <w:color w:val="auto"/>
          <w:sz w:val="28"/>
          <w:szCs w:val="28"/>
        </w:rPr>
        <w:t>7</w:t>
      </w:r>
      <w:r w:rsidR="00837B95" w:rsidRPr="006E4DF5">
        <w:rPr>
          <w:color w:val="auto"/>
          <w:sz w:val="28"/>
          <w:szCs w:val="28"/>
        </w:rPr>
        <w:t>.</w:t>
      </w:r>
      <w:r w:rsidR="00C42BB3" w:rsidRPr="006E4DF5">
        <w:rPr>
          <w:color w:val="auto"/>
          <w:sz w:val="28"/>
          <w:szCs w:val="28"/>
        </w:rPr>
        <w:t>5</w:t>
      </w:r>
      <w:r w:rsidRPr="006E4DF5">
        <w:rPr>
          <w:color w:val="auto"/>
          <w:sz w:val="28"/>
          <w:szCs w:val="28"/>
        </w:rPr>
        <w:t>.</w:t>
      </w:r>
      <w:r w:rsidR="00AC41E3" w:rsidRPr="006E4DF5">
        <w:rPr>
          <w:rFonts w:eastAsia="Arial Unicode MS"/>
          <w:kern w:val="1"/>
          <w:sz w:val="28"/>
          <w:szCs w:val="28"/>
        </w:rPr>
        <w:t> </w:t>
      </w:r>
      <w:r w:rsidRPr="006E4DF5">
        <w:rPr>
          <w:color w:val="auto"/>
          <w:sz w:val="28"/>
          <w:szCs w:val="28"/>
        </w:rPr>
        <w:t>Председатель Совета молодых педагогов</w:t>
      </w:r>
      <w:r w:rsidR="006E4DF5">
        <w:rPr>
          <w:color w:val="auto"/>
          <w:sz w:val="28"/>
          <w:szCs w:val="28"/>
        </w:rPr>
        <w:t xml:space="preserve"> </w:t>
      </w:r>
      <w:r w:rsidRPr="006E4DF5">
        <w:rPr>
          <w:color w:val="auto"/>
          <w:sz w:val="28"/>
          <w:szCs w:val="28"/>
        </w:rPr>
        <w:t xml:space="preserve">входит в состав и участвует в работе создаваемых в </w:t>
      </w:r>
      <w:r w:rsidR="009A1FF3" w:rsidRPr="006E4DF5">
        <w:rPr>
          <w:color w:val="auto"/>
          <w:sz w:val="28"/>
          <w:szCs w:val="28"/>
        </w:rPr>
        <w:t>образовательной организации</w:t>
      </w:r>
      <w:r w:rsidRPr="006E4DF5">
        <w:rPr>
          <w:color w:val="auto"/>
          <w:sz w:val="28"/>
          <w:szCs w:val="28"/>
        </w:rPr>
        <w:t xml:space="preserve"> коллегиальных и рабочих органов (комиссий), в том числе: </w:t>
      </w:r>
    </w:p>
    <w:p w:rsidR="00DD0F12" w:rsidRPr="006E4DF5" w:rsidRDefault="00DD0F12" w:rsidP="008658C1">
      <w:pPr>
        <w:pStyle w:val="Default"/>
        <w:ind w:firstLine="709"/>
        <w:contextualSpacing/>
        <w:jc w:val="both"/>
        <w:rPr>
          <w:color w:val="auto"/>
          <w:sz w:val="28"/>
          <w:szCs w:val="28"/>
        </w:rPr>
      </w:pPr>
      <w:r w:rsidRPr="006E4DF5">
        <w:rPr>
          <w:color w:val="auto"/>
          <w:sz w:val="28"/>
          <w:szCs w:val="28"/>
        </w:rPr>
        <w:t>-</w:t>
      </w:r>
      <w:r w:rsidR="00AC41E3" w:rsidRPr="006E4DF5">
        <w:rPr>
          <w:rFonts w:eastAsia="Arial Unicode MS"/>
          <w:kern w:val="1"/>
          <w:sz w:val="28"/>
          <w:szCs w:val="28"/>
        </w:rPr>
        <w:t> </w:t>
      </w:r>
      <w:r w:rsidRPr="006E4DF5">
        <w:rPr>
          <w:color w:val="auto"/>
          <w:sz w:val="28"/>
          <w:szCs w:val="28"/>
        </w:rPr>
        <w:t xml:space="preserve">комиссии по тарификации; </w:t>
      </w:r>
    </w:p>
    <w:p w:rsidR="00DD0F12" w:rsidRPr="006E4DF5" w:rsidRDefault="00DD0F12" w:rsidP="008658C1">
      <w:pPr>
        <w:pStyle w:val="Default"/>
        <w:ind w:firstLine="709"/>
        <w:contextualSpacing/>
        <w:jc w:val="both"/>
        <w:rPr>
          <w:color w:val="auto"/>
          <w:sz w:val="28"/>
          <w:szCs w:val="28"/>
        </w:rPr>
      </w:pPr>
      <w:r w:rsidRPr="006E4DF5">
        <w:rPr>
          <w:color w:val="auto"/>
          <w:sz w:val="28"/>
          <w:szCs w:val="28"/>
        </w:rPr>
        <w:t>-</w:t>
      </w:r>
      <w:r w:rsidR="00732CAA" w:rsidRPr="006E4DF5">
        <w:rPr>
          <w:rFonts w:eastAsia="Arial Unicode MS"/>
          <w:kern w:val="1"/>
          <w:sz w:val="28"/>
          <w:szCs w:val="28"/>
        </w:rPr>
        <w:t> </w:t>
      </w:r>
      <w:r w:rsidRPr="006E4DF5">
        <w:rPr>
          <w:color w:val="auto"/>
          <w:sz w:val="28"/>
          <w:szCs w:val="28"/>
        </w:rPr>
        <w:t xml:space="preserve">комиссии по распределению стимулирующей части фонда оплаты труда; </w:t>
      </w:r>
    </w:p>
    <w:p w:rsidR="00DD0F12" w:rsidRPr="006E4DF5" w:rsidRDefault="00DD0F12" w:rsidP="008658C1">
      <w:pPr>
        <w:pStyle w:val="Default"/>
        <w:ind w:firstLine="709"/>
        <w:contextualSpacing/>
        <w:jc w:val="both"/>
        <w:rPr>
          <w:color w:val="auto"/>
          <w:sz w:val="28"/>
          <w:szCs w:val="28"/>
        </w:rPr>
      </w:pPr>
      <w:r w:rsidRPr="006E4DF5">
        <w:rPr>
          <w:color w:val="auto"/>
          <w:sz w:val="28"/>
          <w:szCs w:val="28"/>
        </w:rPr>
        <w:t>-</w:t>
      </w:r>
      <w:r w:rsidR="00732CAA" w:rsidRPr="006E4DF5">
        <w:rPr>
          <w:rFonts w:eastAsia="Arial Unicode MS"/>
          <w:kern w:val="1"/>
          <w:sz w:val="28"/>
          <w:szCs w:val="28"/>
        </w:rPr>
        <w:t> </w:t>
      </w:r>
      <w:r w:rsidRPr="006E4DF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6E4DF5">
        <w:rPr>
          <w:color w:val="auto"/>
          <w:sz w:val="28"/>
          <w:szCs w:val="28"/>
        </w:rPr>
        <w:t>-</w:t>
      </w:r>
      <w:r w:rsidR="00732CAA" w:rsidRPr="006E4DF5">
        <w:rPr>
          <w:rFonts w:eastAsia="Arial Unicode MS"/>
          <w:kern w:val="1"/>
          <w:sz w:val="28"/>
          <w:szCs w:val="28"/>
        </w:rPr>
        <w:t> </w:t>
      </w:r>
      <w:r w:rsidRPr="006E4DF5">
        <w:rPr>
          <w:color w:val="auto"/>
          <w:sz w:val="28"/>
          <w:szCs w:val="28"/>
        </w:rPr>
        <w:t>комиссии по урегулированию споров между участни</w:t>
      </w:r>
      <w:r w:rsidR="00D82106" w:rsidRPr="006E4DF5">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 xml:space="preserve">Работодатель с </w:t>
      </w:r>
      <w:proofErr w:type="spellStart"/>
      <w:r w:rsidR="003F79AF" w:rsidRPr="00D21848">
        <w:rPr>
          <w:sz w:val="28"/>
          <w:szCs w:val="28"/>
        </w:rPr>
        <w:t>участием</w:t>
      </w:r>
      <w:r w:rsidR="003F79AF" w:rsidRPr="00841573">
        <w:rPr>
          <w:sz w:val="28"/>
          <w:szCs w:val="28"/>
        </w:rPr>
        <w:t>и</w:t>
      </w:r>
      <w:proofErr w:type="spellEnd"/>
      <w:r w:rsidR="003F79AF" w:rsidRPr="00841573">
        <w:rPr>
          <w:sz w:val="28"/>
          <w:szCs w:val="28"/>
        </w:rPr>
        <w:t xml:space="preserve">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proofErr w:type="spellStart"/>
      <w:r w:rsidR="003F79AF" w:rsidRPr="00841573">
        <w:rPr>
          <w:sz w:val="28"/>
          <w:szCs w:val="28"/>
        </w:rPr>
        <w:t>плана</w:t>
      </w:r>
      <w:r w:rsidR="003F79AF" w:rsidRPr="00D21848">
        <w:rPr>
          <w:sz w:val="28"/>
          <w:szCs w:val="28"/>
        </w:rPr>
        <w:t>развития</w:t>
      </w:r>
      <w:proofErr w:type="spellEnd"/>
      <w:r w:rsidR="003F79AF" w:rsidRPr="00D21848">
        <w:rPr>
          <w:sz w:val="28"/>
          <w:szCs w:val="28"/>
        </w:rPr>
        <w:t xml:space="preserve">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w:t>
      </w:r>
      <w:proofErr w:type="spellStart"/>
      <w:r w:rsidR="003F79AF">
        <w:rPr>
          <w:sz w:val="28"/>
          <w:szCs w:val="28"/>
        </w:rPr>
        <w:t>или</w:t>
      </w:r>
      <w:r w:rsidR="003F79AF" w:rsidRPr="00D21848">
        <w:rPr>
          <w:sz w:val="28"/>
          <w:szCs w:val="28"/>
        </w:rPr>
        <w:t>профессиональн</w:t>
      </w:r>
      <w:r w:rsidR="003F79AF">
        <w:rPr>
          <w:sz w:val="28"/>
          <w:szCs w:val="28"/>
        </w:rPr>
        <w:t>ой</w:t>
      </w:r>
      <w:proofErr w:type="spellEnd"/>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DD63F8" w:rsidRDefault="00FE4AC3" w:rsidP="007E0243">
      <w:pPr>
        <w:ind w:firstLine="709"/>
        <w:contextualSpacing/>
        <w:jc w:val="both"/>
        <w:rPr>
          <w:rFonts w:eastAsiaTheme="minorHAnsi"/>
          <w:sz w:val="28"/>
          <w:szCs w:val="28"/>
          <w:lang w:eastAsia="en-US"/>
        </w:rPr>
      </w:pPr>
      <w:r>
        <w:rPr>
          <w:sz w:val="28"/>
          <w:szCs w:val="28"/>
        </w:rPr>
        <w:t>8.1.2. </w:t>
      </w:r>
      <w:r w:rsidR="003F79AF" w:rsidRPr="00D21848">
        <w:rPr>
          <w:sz w:val="28"/>
          <w:szCs w:val="28"/>
        </w:rPr>
        <w:t xml:space="preserve">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w:t>
      </w:r>
      <w:proofErr w:type="spellStart"/>
      <w:r w:rsidR="003F79AF" w:rsidRPr="00D21848">
        <w:rPr>
          <w:sz w:val="28"/>
          <w:szCs w:val="28"/>
        </w:rPr>
        <w:t>года</w:t>
      </w:r>
      <w:r w:rsidR="003F79AF" w:rsidRPr="00E25194">
        <w:rPr>
          <w:sz w:val="28"/>
          <w:szCs w:val="28"/>
        </w:rPr>
        <w:t>за</w:t>
      </w:r>
      <w:proofErr w:type="spellEnd"/>
      <w:r w:rsidR="003F79AF" w:rsidRPr="00E25194">
        <w:rPr>
          <w:sz w:val="28"/>
          <w:szCs w:val="28"/>
        </w:rPr>
        <w:t xml:space="preserve">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w:t>
      </w:r>
      <w:r w:rsidRPr="00841573">
        <w:rPr>
          <w:rFonts w:eastAsiaTheme="minorHAnsi"/>
          <w:sz w:val="28"/>
          <w:szCs w:val="28"/>
          <w:lang w:eastAsia="en-US"/>
        </w:rPr>
        <w:lastRenderedPageBreak/>
        <w:t xml:space="preserve">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w:t>
      </w:r>
      <w:proofErr w:type="spellStart"/>
      <w:r w:rsidRPr="00841573">
        <w:rPr>
          <w:sz w:val="28"/>
          <w:szCs w:val="28"/>
        </w:rPr>
        <w:t>этом</w:t>
      </w:r>
      <w:proofErr w:type="gramStart"/>
      <w:r w:rsidRPr="00841573">
        <w:rPr>
          <w:sz w:val="28"/>
          <w:szCs w:val="28"/>
        </w:rPr>
        <w:t>,</w:t>
      </w:r>
      <w:r w:rsidRPr="00841573">
        <w:rPr>
          <w:bCs/>
          <w:sz w:val="28"/>
          <w:szCs w:val="28"/>
        </w:rPr>
        <w:t>о</w:t>
      </w:r>
      <w:proofErr w:type="gramEnd"/>
      <w:r w:rsidRPr="00841573">
        <w:rPr>
          <w:bCs/>
          <w:sz w:val="28"/>
          <w:szCs w:val="28"/>
        </w:rPr>
        <w:t>пределённая</w:t>
      </w:r>
      <w:proofErr w:type="spellEnd"/>
      <w:r w:rsidRPr="00841573">
        <w:rPr>
          <w:bCs/>
          <w:sz w:val="28"/>
          <w:szCs w:val="28"/>
        </w:rPr>
        <w:t xml:space="preserve">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proofErr w:type="spellStart"/>
      <w:r w:rsidRPr="00841573">
        <w:rPr>
          <w:bCs/>
          <w:sz w:val="28"/>
          <w:szCs w:val="28"/>
        </w:rPr>
        <w:t>часовдля</w:t>
      </w:r>
      <w:proofErr w:type="spellEnd"/>
      <w:r w:rsidRPr="00841573">
        <w:rPr>
          <w:bCs/>
          <w:sz w:val="28"/>
          <w:szCs w:val="28"/>
        </w:rPr>
        <w:t xml:space="preserve">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w:t>
      </w:r>
      <w:proofErr w:type="spellStart"/>
      <w:r w:rsidR="003F79AF" w:rsidRPr="00D21848">
        <w:rPr>
          <w:color w:val="auto"/>
          <w:sz w:val="28"/>
          <w:szCs w:val="28"/>
        </w:rPr>
        <w:t>всоответствии</w:t>
      </w:r>
      <w:proofErr w:type="spellEnd"/>
      <w:r w:rsidR="003F79AF" w:rsidRPr="00D21848">
        <w:rPr>
          <w:color w:val="auto"/>
          <w:sz w:val="28"/>
          <w:szCs w:val="28"/>
        </w:rPr>
        <w:t xml:space="preserve"> с Положением о служебных командировках </w:t>
      </w:r>
      <w:proofErr w:type="spellStart"/>
      <w:r w:rsidR="003F79AF" w:rsidRPr="00D21848">
        <w:rPr>
          <w:color w:val="auto"/>
          <w:sz w:val="28"/>
          <w:szCs w:val="28"/>
        </w:rPr>
        <w:t>работников</w:t>
      </w:r>
      <w:proofErr w:type="gramStart"/>
      <w:r w:rsidR="003F79AF" w:rsidRPr="00D21848">
        <w:rPr>
          <w:color w:val="auto"/>
          <w:sz w:val="28"/>
          <w:szCs w:val="28"/>
        </w:rPr>
        <w:t>,п</w:t>
      </w:r>
      <w:proofErr w:type="gramEnd"/>
      <w:r w:rsidR="003F79AF" w:rsidRPr="00D21848">
        <w:rPr>
          <w:color w:val="auto"/>
          <w:sz w:val="28"/>
          <w:szCs w:val="28"/>
        </w:rPr>
        <w:t>ринимаемым</w:t>
      </w:r>
      <w:proofErr w:type="spellEnd"/>
      <w:r w:rsidR="003F79AF" w:rsidRPr="00D21848">
        <w:rPr>
          <w:color w:val="auto"/>
          <w:sz w:val="28"/>
          <w:szCs w:val="28"/>
        </w:rPr>
        <w:t xml:space="preserve"> работодателем с учётом мнения выборного органа первичной профсоюзной организации (статья 187 ТК РФ).</w:t>
      </w:r>
    </w:p>
    <w:p w:rsidR="00DD63F8" w:rsidRDefault="00CE689E" w:rsidP="008658C1">
      <w:pPr>
        <w:pStyle w:val="Default"/>
        <w:ind w:firstLine="709"/>
        <w:contextualSpacing/>
        <w:jc w:val="both"/>
        <w:rPr>
          <w:color w:val="auto"/>
          <w:sz w:val="28"/>
          <w:szCs w:val="28"/>
        </w:rPr>
      </w:pPr>
      <w:r w:rsidRPr="007E0243">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7E0243">
        <w:rPr>
          <w:color w:val="auto"/>
          <w:sz w:val="28"/>
          <w:szCs w:val="28"/>
        </w:rPr>
        <w:t>, о</w:t>
      </w:r>
      <w:r w:rsidR="00B56C8D" w:rsidRPr="007E0243">
        <w:rPr>
          <w:color w:val="auto"/>
          <w:sz w:val="28"/>
          <w:szCs w:val="28"/>
        </w:rPr>
        <w:t>существляемому с отрывом от работы.</w:t>
      </w:r>
    </w:p>
    <w:p w:rsidR="007E0243" w:rsidRPr="00BD3CAA" w:rsidRDefault="007E0243" w:rsidP="007E0243">
      <w:pPr>
        <w:ind w:firstLine="709"/>
        <w:jc w:val="both"/>
        <w:rPr>
          <w:b/>
          <w:bCs/>
          <w:sz w:val="28"/>
          <w:szCs w:val="28"/>
        </w:rPr>
      </w:pPr>
      <w:r w:rsidRPr="00BD3CAA">
        <w:rPr>
          <w:sz w:val="28"/>
          <w:szCs w:val="28"/>
        </w:rPr>
        <w:t xml:space="preserve">Время нахождения  на курсах повышения квалификации,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Периоды нахождения на курсах повышения квалификации  относятся к педагогическому стажу и при предоставлении сведений о застрахованных лицах в территориальные  органы ПФР подтверждаются специальным кодом (Коды "Условия досрочного назначения страховой пенсии) </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lastRenderedPageBreak/>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w:t>
      </w:r>
      <w:proofErr w:type="spellStart"/>
      <w:r w:rsidRPr="00D21848">
        <w:rPr>
          <w:color w:val="auto"/>
          <w:sz w:val="28"/>
          <w:szCs w:val="28"/>
        </w:rPr>
        <w:t>образовательнойорганизации</w:t>
      </w:r>
      <w:proofErr w:type="spellEnd"/>
      <w:r w:rsidRPr="00D21848">
        <w:rPr>
          <w:color w:val="auto"/>
          <w:sz w:val="28"/>
          <w:szCs w:val="28"/>
        </w:rPr>
        <w:t>.</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516AA7">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516AA7">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0F06D9" w:rsidRDefault="000F06D9" w:rsidP="008658C1">
      <w:pPr>
        <w:pStyle w:val="Default"/>
        <w:ind w:firstLine="709"/>
        <w:contextualSpacing/>
        <w:jc w:val="both"/>
        <w:rPr>
          <w:color w:val="auto"/>
          <w:sz w:val="28"/>
          <w:szCs w:val="28"/>
        </w:rPr>
      </w:pPr>
    </w:p>
    <w:p w:rsidR="003A6938" w:rsidRDefault="003A6938" w:rsidP="000F06D9">
      <w:pPr>
        <w:jc w:val="center"/>
        <w:rPr>
          <w:b/>
          <w:color w:val="000000"/>
          <w:sz w:val="28"/>
          <w:szCs w:val="28"/>
        </w:rPr>
      </w:pPr>
    </w:p>
    <w:p w:rsidR="006E4DF5" w:rsidRPr="00606972" w:rsidRDefault="006E4DF5"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w:t>
      </w:r>
      <w:proofErr w:type="spellStart"/>
      <w:r w:rsidRPr="00C364A7">
        <w:rPr>
          <w:color w:val="000000"/>
          <w:sz w:val="28"/>
          <w:szCs w:val="28"/>
        </w:rPr>
        <w:t>томчисле</w:t>
      </w:r>
      <w:proofErr w:type="spellEnd"/>
      <w:r w:rsidRPr="00C364A7">
        <w:rPr>
          <w:color w:val="000000"/>
          <w:sz w:val="28"/>
          <w:szCs w:val="28"/>
        </w:rPr>
        <w:t>:</w:t>
      </w:r>
      <w:proofErr w:type="gramEnd"/>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lastRenderedPageBreak/>
        <w:t>- знакомит работников с информацией персонифицированного учета, представленной в Пенсионный фонд РФ;</w:t>
      </w:r>
    </w:p>
    <w:p w:rsidR="000F06D9"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E0243" w:rsidRPr="00BD3CAA" w:rsidRDefault="007E0243" w:rsidP="007E0243">
      <w:pPr>
        <w:ind w:firstLine="709"/>
        <w:jc w:val="both"/>
        <w:rPr>
          <w:sz w:val="28"/>
          <w:szCs w:val="28"/>
        </w:rPr>
      </w:pPr>
      <w:r w:rsidRPr="00BD3CAA">
        <w:rPr>
          <w:sz w:val="28"/>
          <w:szCs w:val="28"/>
        </w:rPr>
        <w:t>9.3. Работодатель в  соответствии с частью 1 статьи 17 Федерального закона от 22.10.2004 N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007E0243">
        <w:rPr>
          <w:color w:val="000000"/>
          <w:sz w:val="28"/>
          <w:szCs w:val="28"/>
        </w:rPr>
        <w:t>.4</w:t>
      </w:r>
      <w:r w:rsidRPr="00C364A7">
        <w:rPr>
          <w:color w:val="000000"/>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175DA5" w:rsidRDefault="007D331F" w:rsidP="008658C1">
      <w:pPr>
        <w:pStyle w:val="Pa15"/>
        <w:spacing w:line="240" w:lineRule="auto"/>
        <w:ind w:firstLine="709"/>
        <w:contextualSpacing/>
        <w:jc w:val="center"/>
        <w:rPr>
          <w:rStyle w:val="A10"/>
          <w:color w:val="auto"/>
          <w:sz w:val="24"/>
          <w:szCs w:val="24"/>
        </w:rPr>
      </w:pPr>
      <w:r w:rsidRPr="00175DA5">
        <w:rPr>
          <w:b/>
          <w:bCs/>
        </w:rPr>
        <w:t>Х</w:t>
      </w:r>
      <w:r w:rsidR="00EA14E0" w:rsidRPr="00175DA5">
        <w:rPr>
          <w:rStyle w:val="A10"/>
          <w:color w:val="auto"/>
          <w:sz w:val="24"/>
          <w:szCs w:val="24"/>
        </w:rPr>
        <w:t>. СОЦИАЛЬНОЕ ПАРТНЁ</w:t>
      </w:r>
      <w:r w:rsidR="00DD0F12" w:rsidRPr="00175DA5">
        <w:rPr>
          <w:rStyle w:val="A10"/>
          <w:color w:val="auto"/>
          <w:sz w:val="24"/>
          <w:szCs w:val="24"/>
        </w:rPr>
        <w:t>РСТВО</w:t>
      </w:r>
    </w:p>
    <w:p w:rsidR="007C7137" w:rsidRPr="00175DA5" w:rsidRDefault="007C7137" w:rsidP="008658C1">
      <w:pPr>
        <w:pStyle w:val="Default"/>
        <w:ind w:firstLine="709"/>
        <w:contextualSpacing/>
        <w:jc w:val="center"/>
        <w:rPr>
          <w:color w:val="FF0000"/>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BD3CAA" w:rsidRDefault="000F06D9" w:rsidP="008658C1">
      <w:pPr>
        <w:pStyle w:val="3"/>
        <w:ind w:firstLine="709"/>
        <w:contextualSpacing/>
        <w:rPr>
          <w:color w:val="000000" w:themeColor="text1"/>
        </w:rPr>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 xml:space="preserve">законами и иными нормативными правовыми актами субъекта Российской Федерации, соглашениями, </w:t>
      </w:r>
      <w:proofErr w:type="spellStart"/>
      <w:r w:rsidR="00DD0F12" w:rsidRPr="007814F9">
        <w:t>настоящим</w:t>
      </w:r>
      <w:r w:rsidR="00DD0F12" w:rsidRPr="00BD3CAA">
        <w:rPr>
          <w:color w:val="000000" w:themeColor="text1"/>
        </w:rPr>
        <w:t>коллективным</w:t>
      </w:r>
      <w:proofErr w:type="spellEnd"/>
      <w:r w:rsidR="00DD0F12" w:rsidRPr="00BD3CAA">
        <w:rPr>
          <w:color w:val="000000" w:themeColor="text1"/>
        </w:rPr>
        <w:t xml:space="preserve"> договором работодатель обязуется:</w:t>
      </w:r>
    </w:p>
    <w:p w:rsidR="00DD0F12" w:rsidRPr="00BD3CAA" w:rsidRDefault="000F06D9" w:rsidP="008658C1">
      <w:pPr>
        <w:pStyle w:val="Default"/>
        <w:ind w:firstLine="709"/>
        <w:contextualSpacing/>
        <w:jc w:val="both"/>
        <w:rPr>
          <w:color w:val="000000" w:themeColor="text1"/>
          <w:sz w:val="28"/>
          <w:szCs w:val="28"/>
        </w:rPr>
      </w:pPr>
      <w:r w:rsidRPr="00BD3CAA">
        <w:rPr>
          <w:color w:val="000000" w:themeColor="text1"/>
          <w:sz w:val="28"/>
          <w:szCs w:val="28"/>
        </w:rPr>
        <w:t>10</w:t>
      </w:r>
      <w:r w:rsidR="00E03854" w:rsidRPr="00BD3CAA">
        <w:rPr>
          <w:color w:val="000000" w:themeColor="text1"/>
          <w:sz w:val="28"/>
          <w:szCs w:val="28"/>
        </w:rPr>
        <w:t>.2.1. </w:t>
      </w:r>
      <w:r w:rsidR="00DD0F12" w:rsidRPr="00BD3CAA">
        <w:rPr>
          <w:color w:val="000000" w:themeColor="text1"/>
          <w:sz w:val="28"/>
          <w:szCs w:val="28"/>
        </w:rPr>
        <w:t>При наличии письменных заявлений работников, являющихся членами Профсоюза, ежемесячно и бесплатно перечислять</w:t>
      </w:r>
      <w:r w:rsidR="000D5C28" w:rsidRPr="00BD3CAA">
        <w:rPr>
          <w:color w:val="000000" w:themeColor="text1"/>
          <w:sz w:val="28"/>
          <w:szCs w:val="28"/>
        </w:rPr>
        <w:t xml:space="preserve"> 22%</w:t>
      </w:r>
      <w:r w:rsidR="00DD0F12" w:rsidRPr="00BD3CAA">
        <w:rPr>
          <w:color w:val="000000" w:themeColor="text1"/>
          <w:sz w:val="28"/>
          <w:szCs w:val="28"/>
        </w:rPr>
        <w:t xml:space="preserve"> на счет </w:t>
      </w:r>
      <w:r w:rsidR="000D5C28" w:rsidRPr="00BD3CAA">
        <w:rPr>
          <w:color w:val="000000" w:themeColor="text1"/>
          <w:sz w:val="28"/>
          <w:szCs w:val="28"/>
        </w:rPr>
        <w:t xml:space="preserve">республиканской Профсоюзной организации и 78% на счет территориальной </w:t>
      </w:r>
      <w:r w:rsidR="00DD0F12" w:rsidRPr="00BD3CAA">
        <w:rPr>
          <w:color w:val="000000" w:themeColor="text1"/>
          <w:sz w:val="28"/>
          <w:szCs w:val="28"/>
        </w:rPr>
        <w:lastRenderedPageBreak/>
        <w:t>профсоюзной организации членские профсоюзные взносы из заработной платы работников</w:t>
      </w:r>
      <w:r w:rsidR="007E0243" w:rsidRPr="00BD3CAA">
        <w:rPr>
          <w:color w:val="000000" w:themeColor="text1"/>
          <w:sz w:val="28"/>
          <w:szCs w:val="28"/>
        </w:rPr>
        <w:t>.</w:t>
      </w:r>
    </w:p>
    <w:p w:rsidR="00DD0F12" w:rsidRPr="00BD3CAA" w:rsidRDefault="00DD0F12" w:rsidP="008658C1">
      <w:pPr>
        <w:pStyle w:val="Default"/>
        <w:ind w:firstLine="709"/>
        <w:contextualSpacing/>
        <w:jc w:val="both"/>
        <w:rPr>
          <w:color w:val="000000" w:themeColor="text1"/>
          <w:sz w:val="28"/>
          <w:szCs w:val="28"/>
        </w:rPr>
      </w:pPr>
      <w:r w:rsidRPr="00BD3CAA">
        <w:rPr>
          <w:color w:val="000000" w:themeColor="text1"/>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 xml:space="preserve">выборного органа первичной профсоюзной </w:t>
      </w:r>
      <w:proofErr w:type="spellStart"/>
      <w:r w:rsidR="004D4DAD">
        <w:t>организации</w:t>
      </w:r>
      <w:r w:rsidR="00DD0F12" w:rsidRPr="007814F9">
        <w:t>в</w:t>
      </w:r>
      <w:proofErr w:type="spellEnd"/>
      <w:r w:rsidR="00DD0F12" w:rsidRPr="007814F9">
        <w:t xml:space="preserve">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 xml:space="preserve">выборных органов первичной профсоюзной </w:t>
      </w:r>
      <w:proofErr w:type="spellStart"/>
      <w:r w:rsidR="004D4DAD">
        <w:rPr>
          <w:sz w:val="28"/>
          <w:szCs w:val="28"/>
        </w:rPr>
        <w:t>организации</w:t>
      </w:r>
      <w:r w:rsidR="00DD0F12" w:rsidRPr="007814F9">
        <w:rPr>
          <w:rStyle w:val="A10"/>
          <w:b w:val="0"/>
          <w:bCs w:val="0"/>
          <w:sz w:val="28"/>
          <w:szCs w:val="28"/>
        </w:rPr>
        <w:t>по</w:t>
      </w:r>
      <w:proofErr w:type="spellEnd"/>
      <w:r w:rsidR="00DD0F12" w:rsidRPr="007814F9">
        <w:rPr>
          <w:rStyle w:val="A10"/>
          <w:b w:val="0"/>
          <w:bCs w:val="0"/>
          <w:sz w:val="28"/>
          <w:szCs w:val="28"/>
        </w:rPr>
        <w:t xml:space="preserve">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lastRenderedPageBreak/>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1441BF" w:rsidRDefault="00DD0F12" w:rsidP="001441BF">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6E4DF5">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6E4DF5">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lastRenderedPageBreak/>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6E4DF5">
        <w:rPr>
          <w:rStyle w:val="A10"/>
          <w:b w:val="0"/>
          <w:bCs w:val="0"/>
          <w:sz w:val="28"/>
          <w:szCs w:val="28"/>
        </w:rPr>
        <w:t xml:space="preserve"> </w:t>
      </w:r>
      <w:r w:rsidR="00DD0F12" w:rsidRPr="00375747">
        <w:rPr>
          <w:bCs/>
          <w:color w:val="auto"/>
          <w:sz w:val="28"/>
          <w:szCs w:val="28"/>
        </w:rPr>
        <w:t>предварительного согласия</w:t>
      </w:r>
      <w:r w:rsidR="006E4DF5">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9666A" w:rsidRPr="009365B2" w:rsidRDefault="000F06D9" w:rsidP="00D9666A">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6E4DF5">
        <w:t xml:space="preserve"> </w:t>
      </w:r>
      <w:r w:rsidR="00DD0F12" w:rsidRPr="009365B2">
        <w:t>в случае,</w:t>
      </w:r>
      <w:r w:rsidR="006E4DF5">
        <w:t xml:space="preserve"> </w:t>
      </w:r>
      <w:r w:rsidR="00DD0F12" w:rsidRPr="009365B2">
        <w:t>если они уполномочили выборный орган первичной профсоюзной организации</w:t>
      </w:r>
      <w:r w:rsidR="006E4DF5">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lastRenderedPageBreak/>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proofErr w:type="gramStart"/>
      <w:r w:rsidR="0038515A">
        <w:rPr>
          <w:b/>
        </w:rPr>
        <w:t>)</w:t>
      </w:r>
      <w:r w:rsidRPr="00714CDE">
        <w:rPr>
          <w:color w:val="000000"/>
        </w:rPr>
        <w:t>с</w:t>
      </w:r>
      <w:proofErr w:type="gramEnd"/>
      <w:r w:rsidRPr="00714CDE">
        <w:rPr>
          <w:color w:val="000000"/>
        </w:rPr>
        <w:t>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9666A" w:rsidRPr="000E3453" w:rsidRDefault="00D9666A" w:rsidP="008658C1">
      <w:pPr>
        <w:pStyle w:val="Default"/>
        <w:ind w:firstLine="709"/>
        <w:contextualSpacing/>
        <w:jc w:val="both"/>
        <w:rPr>
          <w:color w:val="auto"/>
          <w:sz w:val="28"/>
          <w:szCs w:val="28"/>
        </w:rPr>
      </w:pPr>
      <w:r w:rsidRPr="000E3453">
        <w:rPr>
          <w:color w:val="auto"/>
          <w:sz w:val="28"/>
          <w:szCs w:val="28"/>
        </w:rPr>
        <w:t>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lastRenderedPageBreak/>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w:t>
      </w:r>
      <w:proofErr w:type="gramStart"/>
      <w:r w:rsidR="009A1FF3">
        <w:rPr>
          <w:sz w:val="28"/>
          <w:szCs w:val="28"/>
        </w:rPr>
        <w:t>и</w:t>
      </w:r>
      <w:r w:rsidR="00DD0F12" w:rsidRPr="006B5AE3">
        <w:rPr>
          <w:rStyle w:val="A10"/>
          <w:b w:val="0"/>
          <w:bCs w:val="0"/>
          <w:sz w:val="28"/>
          <w:szCs w:val="28"/>
        </w:rPr>
        <w:t>(</w:t>
      </w:r>
      <w:proofErr w:type="gramEnd"/>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xml:space="preserve">, безвозмездно предоставляет для выполнения общественно </w:t>
      </w:r>
      <w:r w:rsidR="00DD0F12" w:rsidRPr="00F1184C">
        <w:rPr>
          <w:rFonts w:eastAsia="Times New Roman"/>
          <w:sz w:val="28"/>
          <w:szCs w:val="28"/>
        </w:rPr>
        <w:t>значимой работы транспортное средство, средства</w:t>
      </w:r>
      <w:r w:rsidR="00DD0F12">
        <w:rPr>
          <w:rFonts w:eastAsia="Times New Roman"/>
          <w:sz w:val="28"/>
          <w:szCs w:val="28"/>
        </w:rPr>
        <w:t xml:space="preserve">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6E4DF5">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6E4DF5">
        <w:rPr>
          <w:spacing w:val="-6"/>
        </w:rPr>
        <w:t xml:space="preserve"> </w:t>
      </w:r>
      <w:r w:rsidR="0019072F">
        <w:rPr>
          <w:spacing w:val="-6"/>
        </w:rPr>
        <w:t xml:space="preserve">первичной </w:t>
      </w:r>
      <w:r w:rsidR="00DD0F12" w:rsidRPr="000B0FCF">
        <w:rPr>
          <w:spacing w:val="-6"/>
        </w:rPr>
        <w:t>профсоюзной организации в бесплатное пользование здания, помещения,</w:t>
      </w:r>
      <w:proofErr w:type="gramStart"/>
      <w:r w:rsidR="00DD0F12" w:rsidRPr="000B0FCF">
        <w:rPr>
          <w:spacing w:val="-6"/>
        </w:rPr>
        <w:t xml:space="preserve"> ,</w:t>
      </w:r>
      <w:proofErr w:type="gramEnd"/>
      <w:r w:rsidR="00DD0F12" w:rsidRPr="000B0FCF">
        <w:rPr>
          <w:spacing w:val="-6"/>
        </w:rPr>
        <w:t xml:space="preserve">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6E4DF5">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6E4DF5">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w:t>
      </w:r>
      <w:r w:rsidR="00DD0F12" w:rsidRPr="000B0FCF">
        <w:rPr>
          <w:spacing w:val="-6"/>
        </w:rPr>
        <w:lastRenderedPageBreak/>
        <w:t xml:space="preserve">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E4DF5">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FB6311" w:rsidRPr="00BD3CAA" w:rsidRDefault="00EE1851" w:rsidP="008658C1">
      <w:pPr>
        <w:pStyle w:val="3"/>
        <w:ind w:firstLine="709"/>
        <w:contextualSpacing/>
        <w:rPr>
          <w:spacing w:val="-6"/>
        </w:rPr>
      </w:pPr>
      <w:r w:rsidRPr="00BD3CAA">
        <w:rPr>
          <w:spacing w:val="-6"/>
        </w:rPr>
        <w:t>11.</w:t>
      </w:r>
      <w:r w:rsidR="001C2FFE" w:rsidRPr="00BD3CAA">
        <w:rPr>
          <w:spacing w:val="-6"/>
        </w:rPr>
        <w:t xml:space="preserve">1.6. Информирует председателя </w:t>
      </w:r>
      <w:r w:rsidR="001C2FFE" w:rsidRPr="00BD3CAA">
        <w:rPr>
          <w:rStyle w:val="A10"/>
          <w:b w:val="0"/>
          <w:bCs w:val="0"/>
          <w:color w:val="auto"/>
          <w:sz w:val="28"/>
          <w:szCs w:val="28"/>
        </w:rPr>
        <w:t>первичной профсоюзной организации о движении кадров: прием и увольнение. Для своевременной постановки или снятия с учета в АИС профсоюза (автоматизированная информационная система Общероссийского профсоюза образования)</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7</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6E4DF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6E4DF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8</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051CCC">
        <w:rPr>
          <w:sz w:val="28"/>
          <w:szCs w:val="28"/>
        </w:rPr>
        <w:t>9</w:t>
      </w:r>
      <w:r w:rsidR="00DD0F12" w:rsidRPr="00620ADF">
        <w:rPr>
          <w:sz w:val="28"/>
          <w:szCs w:val="28"/>
        </w:rPr>
        <w:t xml:space="preserve">. предоставляет председателю </w:t>
      </w:r>
      <w:r w:rsidR="00DD0F12" w:rsidRPr="006E4DF5">
        <w:rPr>
          <w:color w:val="auto"/>
          <w:sz w:val="28"/>
          <w:szCs w:val="28"/>
        </w:rPr>
        <w:t>(заместителю председателя)</w:t>
      </w:r>
      <w:r w:rsidR="00DD0F12" w:rsidRPr="00620ADF">
        <w:rPr>
          <w:sz w:val="28"/>
          <w:szCs w:val="28"/>
        </w:rPr>
        <w:t xml:space="preserve"> первичной профсоюзной организац</w:t>
      </w:r>
      <w:r w:rsidR="00D9666A">
        <w:rPr>
          <w:sz w:val="28"/>
          <w:szCs w:val="28"/>
        </w:rPr>
        <w:t>ии,</w:t>
      </w:r>
      <w:r w:rsidR="00DD0F12" w:rsidRPr="00620ADF">
        <w:rPr>
          <w:sz w:val="28"/>
          <w:szCs w:val="28"/>
        </w:rPr>
        <w:t xml:space="preserve"> возможность пройти обучение с отрывом от пр</w:t>
      </w:r>
      <w:r w:rsidR="00D9666A">
        <w:rPr>
          <w:sz w:val="28"/>
          <w:szCs w:val="28"/>
        </w:rPr>
        <w:t xml:space="preserve">оизводства </w:t>
      </w:r>
      <w:r w:rsidR="00DD0F12" w:rsidRPr="00620ADF">
        <w:rPr>
          <w:sz w:val="28"/>
          <w:szCs w:val="28"/>
        </w:rPr>
        <w:t>по вопросам трудового права, пенсионного и социального обеспечения, охраны труда и дру</w:t>
      </w:r>
      <w:r w:rsidR="00D9666A">
        <w:rPr>
          <w:sz w:val="28"/>
          <w:szCs w:val="28"/>
        </w:rPr>
        <w:t>гим социально-трудовым вопросам</w:t>
      </w:r>
      <w:r w:rsidR="006E4DF5">
        <w:rPr>
          <w:sz w:val="28"/>
          <w:szCs w:val="28"/>
        </w:rPr>
        <w:t xml:space="preserve"> </w:t>
      </w:r>
      <w:r w:rsidR="00D9666A" w:rsidRPr="00620ADF">
        <w:rPr>
          <w:sz w:val="28"/>
          <w:szCs w:val="28"/>
        </w:rPr>
        <w:t>в каникулярное время или с обеспечением замены в учебное время при сохранении среднего заработка</w:t>
      </w:r>
      <w:r w:rsidR="00D9666A">
        <w:rPr>
          <w:sz w:val="28"/>
          <w:szCs w:val="28"/>
        </w:rPr>
        <w:t>.</w:t>
      </w:r>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051CCC">
        <w:rPr>
          <w:sz w:val="28"/>
          <w:szCs w:val="28"/>
        </w:rPr>
        <w:t>10</w:t>
      </w:r>
      <w:r w:rsidR="00DD0F12" w:rsidRPr="00620ADF">
        <w:rPr>
          <w:sz w:val="28"/>
          <w:szCs w:val="28"/>
        </w:rPr>
        <w:t>. </w:t>
      </w:r>
      <w:r w:rsidR="00DD0F12" w:rsidRPr="00BD3CAA">
        <w:rPr>
          <w:color w:val="000000" w:themeColor="text1"/>
          <w:sz w:val="28"/>
          <w:szCs w:val="28"/>
        </w:rPr>
        <w:t xml:space="preserve">предоставляет возможность </w:t>
      </w:r>
      <w:r w:rsidR="00BD3CAA">
        <w:rPr>
          <w:iCs/>
          <w:color w:val="auto"/>
          <w:sz w:val="28"/>
          <w:szCs w:val="28"/>
        </w:rPr>
        <w:t>ответственному</w:t>
      </w:r>
      <w:r w:rsidR="00DD0F12" w:rsidRPr="00BD3CAA">
        <w:rPr>
          <w:color w:val="000000" w:themeColor="text1"/>
          <w:sz w:val="28"/>
          <w:szCs w:val="28"/>
        </w:rPr>
        <w:t xml:space="preserve"> по охране труда, членам совместной комиссии по охране труда использовать не менее </w:t>
      </w:r>
      <w:r w:rsidR="00BD3CAA" w:rsidRPr="00BD3CAA">
        <w:rPr>
          <w:color w:val="000000" w:themeColor="text1"/>
          <w:sz w:val="28"/>
          <w:szCs w:val="28"/>
        </w:rPr>
        <w:t xml:space="preserve">2 </w:t>
      </w:r>
      <w:r w:rsidR="00DD0F12" w:rsidRPr="00BD3CAA">
        <w:rPr>
          <w:color w:val="000000" w:themeColor="text1"/>
          <w:sz w:val="28"/>
          <w:szCs w:val="28"/>
        </w:rPr>
        <w:t>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w:t>
      </w:r>
      <w:r w:rsidR="00DD0F12" w:rsidRPr="00620ADF">
        <w:rPr>
          <w:sz w:val="28"/>
          <w:szCs w:val="28"/>
        </w:rPr>
        <w:t xml:space="preserve"> а также пройти обучение по вопросам охраны труда с отрывом </w:t>
      </w:r>
      <w:r w:rsidR="00D9666A">
        <w:rPr>
          <w:sz w:val="28"/>
          <w:szCs w:val="28"/>
        </w:rPr>
        <w:t xml:space="preserve"> от  производства </w:t>
      </w:r>
      <w:r w:rsidR="00DD0F12" w:rsidRPr="00620ADF">
        <w:rPr>
          <w:sz w:val="28"/>
          <w:szCs w:val="28"/>
        </w:rPr>
        <w:t>с сохранением средней заработной платы по основному месту</w:t>
      </w:r>
      <w:proofErr w:type="gramEnd"/>
      <w:r w:rsidR="00DD0F12" w:rsidRPr="00620ADF">
        <w:rPr>
          <w:sz w:val="28"/>
          <w:szCs w:val="28"/>
        </w:rPr>
        <w:t xml:space="preserve"> работы</w:t>
      </w:r>
      <w:r w:rsidR="00DF0CA1">
        <w:rPr>
          <w:sz w:val="28"/>
          <w:szCs w:val="28"/>
        </w:rPr>
        <w:t>;</w:t>
      </w:r>
    </w:p>
    <w:p w:rsidR="00ED50A1" w:rsidRDefault="000F06D9" w:rsidP="008658C1">
      <w:pPr>
        <w:pStyle w:val="Default"/>
        <w:ind w:firstLine="709"/>
        <w:contextualSpacing/>
        <w:jc w:val="both"/>
        <w:rPr>
          <w:iCs/>
          <w:color w:val="548DD4" w:themeColor="text2" w:themeTint="99"/>
          <w:sz w:val="28"/>
          <w:szCs w:val="28"/>
        </w:rPr>
      </w:pPr>
      <w:proofErr w:type="gramStart"/>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w:t>
      </w:r>
      <w:r w:rsidR="00DD0F12" w:rsidRPr="00ED50A1">
        <w:rPr>
          <w:color w:val="auto"/>
          <w:sz w:val="28"/>
          <w:szCs w:val="28"/>
        </w:rPr>
        <w:t>1</w:t>
      </w:r>
      <w:r w:rsidR="00051CCC" w:rsidRPr="00ED50A1">
        <w:rPr>
          <w:color w:val="auto"/>
          <w:sz w:val="28"/>
          <w:szCs w:val="28"/>
        </w:rPr>
        <w:t>1</w:t>
      </w:r>
      <w:r w:rsidR="00DD0F12" w:rsidRPr="00ED50A1">
        <w:rPr>
          <w:color w:val="auto"/>
          <w:sz w:val="28"/>
          <w:szCs w:val="28"/>
        </w:rPr>
        <w:t>.</w:t>
      </w:r>
      <w:r w:rsidR="00DD0F12" w:rsidRPr="00D9666A">
        <w:rPr>
          <w:color w:val="548DD4" w:themeColor="text2" w:themeTint="99"/>
          <w:sz w:val="28"/>
          <w:szCs w:val="28"/>
        </w:rPr>
        <w:t> </w:t>
      </w:r>
      <w:r w:rsidR="00DD0F12" w:rsidRPr="00323F3C">
        <w:rPr>
          <w:iCs/>
          <w:color w:val="auto"/>
          <w:sz w:val="28"/>
          <w:szCs w:val="28"/>
        </w:rPr>
        <w:t xml:space="preserve">предоставляет ежегодно дополнительный оплачиваемый отпуск председателю первичной профсоюзной организации в количестве </w:t>
      </w:r>
      <w:r w:rsidR="00ED50A1" w:rsidRPr="00323F3C">
        <w:rPr>
          <w:iCs/>
          <w:color w:val="auto"/>
          <w:sz w:val="28"/>
          <w:szCs w:val="28"/>
        </w:rPr>
        <w:t xml:space="preserve">10 </w:t>
      </w:r>
      <w:r w:rsidR="00323F3C" w:rsidRPr="00323F3C">
        <w:rPr>
          <w:iCs/>
          <w:color w:val="auto"/>
          <w:sz w:val="28"/>
          <w:szCs w:val="28"/>
        </w:rPr>
        <w:t>календарных дней, заместителю</w:t>
      </w:r>
      <w:r w:rsidR="00DD0F12" w:rsidRPr="00323F3C">
        <w:rPr>
          <w:iCs/>
          <w:color w:val="auto"/>
          <w:sz w:val="28"/>
          <w:szCs w:val="28"/>
        </w:rPr>
        <w:t xml:space="preserve"> председателя - </w:t>
      </w:r>
      <w:r w:rsidR="00323F3C" w:rsidRPr="00323F3C">
        <w:rPr>
          <w:iCs/>
          <w:color w:val="auto"/>
          <w:sz w:val="28"/>
          <w:szCs w:val="28"/>
        </w:rPr>
        <w:t>3</w:t>
      </w:r>
      <w:r w:rsidR="00DD0F12" w:rsidRPr="00323F3C">
        <w:rPr>
          <w:iCs/>
          <w:color w:val="auto"/>
          <w:sz w:val="28"/>
          <w:szCs w:val="28"/>
        </w:rPr>
        <w:t xml:space="preserve"> календарных дня, </w:t>
      </w:r>
      <w:r w:rsidR="00323F3C">
        <w:rPr>
          <w:iCs/>
          <w:color w:val="auto"/>
          <w:sz w:val="28"/>
          <w:szCs w:val="28"/>
        </w:rPr>
        <w:t>ответственному</w:t>
      </w:r>
      <w:r w:rsidR="00DD0F12" w:rsidRPr="00323F3C">
        <w:rPr>
          <w:iCs/>
          <w:color w:val="auto"/>
          <w:sz w:val="28"/>
          <w:szCs w:val="28"/>
        </w:rPr>
        <w:t xml:space="preserve"> по охране труда </w:t>
      </w:r>
      <w:r w:rsidR="009A1FF3" w:rsidRPr="00323F3C">
        <w:rPr>
          <w:color w:val="auto"/>
          <w:sz w:val="28"/>
          <w:szCs w:val="28"/>
        </w:rPr>
        <w:t>выборным органом первичной профсоюзной организации</w:t>
      </w:r>
      <w:r w:rsidR="00DD0F12" w:rsidRPr="00323F3C">
        <w:rPr>
          <w:iCs/>
          <w:color w:val="auto"/>
          <w:sz w:val="28"/>
          <w:szCs w:val="28"/>
        </w:rPr>
        <w:t xml:space="preserve"> - </w:t>
      </w:r>
      <w:r w:rsidR="00323F3C" w:rsidRPr="00323F3C">
        <w:rPr>
          <w:iCs/>
          <w:color w:val="auto"/>
          <w:sz w:val="28"/>
          <w:szCs w:val="28"/>
        </w:rPr>
        <w:t>3</w:t>
      </w:r>
      <w:r w:rsidR="00DD0F12" w:rsidRPr="00323F3C">
        <w:rPr>
          <w:iCs/>
          <w:color w:val="auto"/>
          <w:sz w:val="28"/>
          <w:szCs w:val="28"/>
        </w:rPr>
        <w:t xml:space="preserve"> календарных дня;</w:t>
      </w:r>
      <w:proofErr w:type="gramEnd"/>
    </w:p>
    <w:p w:rsidR="00DD0F12" w:rsidRDefault="007D331F" w:rsidP="008658C1">
      <w:pPr>
        <w:pStyle w:val="Default"/>
        <w:ind w:firstLine="709"/>
        <w:contextualSpacing/>
        <w:jc w:val="both"/>
        <w:rPr>
          <w:iCs/>
          <w:color w:val="auto"/>
          <w:sz w:val="28"/>
          <w:szCs w:val="28"/>
        </w:rPr>
      </w:pPr>
      <w:proofErr w:type="gramStart"/>
      <w:r w:rsidRPr="00620ADF">
        <w:rPr>
          <w:color w:val="auto"/>
          <w:sz w:val="28"/>
          <w:szCs w:val="28"/>
        </w:rPr>
        <w:lastRenderedPageBreak/>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051CCC">
        <w:rPr>
          <w:color w:val="auto"/>
          <w:sz w:val="28"/>
          <w:szCs w:val="28"/>
        </w:rPr>
        <w:t>2</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w:t>
      </w:r>
      <w:r w:rsidR="00323F3C">
        <w:rPr>
          <w:iCs/>
          <w:color w:val="auto"/>
          <w:sz w:val="28"/>
          <w:szCs w:val="28"/>
        </w:rPr>
        <w:t>оюзной организации, заместителю</w:t>
      </w:r>
      <w:r w:rsidR="00DD0F12" w:rsidRPr="00620ADF">
        <w:rPr>
          <w:iCs/>
          <w:color w:val="auto"/>
          <w:sz w:val="28"/>
          <w:szCs w:val="28"/>
        </w:rPr>
        <w:t xml:space="preserve"> председателя первичной профсоюзной организации, </w:t>
      </w:r>
      <w:r w:rsidR="00323F3C">
        <w:rPr>
          <w:iCs/>
          <w:color w:val="auto"/>
          <w:sz w:val="28"/>
          <w:szCs w:val="28"/>
        </w:rPr>
        <w:t>ответств</w:t>
      </w:r>
      <w:r w:rsidR="006E4DF5">
        <w:rPr>
          <w:iCs/>
          <w:color w:val="auto"/>
          <w:sz w:val="28"/>
          <w:szCs w:val="28"/>
        </w:rPr>
        <w:t>е</w:t>
      </w:r>
      <w:r w:rsidR="00323F3C">
        <w:rPr>
          <w:iCs/>
          <w:color w:val="auto"/>
          <w:sz w:val="28"/>
          <w:szCs w:val="28"/>
        </w:rPr>
        <w:t>нному</w:t>
      </w:r>
      <w:r w:rsidR="00DD0F12" w:rsidRPr="00620ADF">
        <w:rPr>
          <w:iCs/>
          <w:color w:val="auto"/>
          <w:sz w:val="28"/>
          <w:szCs w:val="28"/>
        </w:rPr>
        <w:t xml:space="preserve"> по охране труда устанавливает </w:t>
      </w:r>
      <w:r w:rsidR="00D9666A">
        <w:rPr>
          <w:iCs/>
          <w:color w:val="auto"/>
          <w:sz w:val="28"/>
          <w:szCs w:val="28"/>
        </w:rPr>
        <w:t xml:space="preserve">поощрение </w:t>
      </w:r>
      <w:r w:rsidR="00DD0F12" w:rsidRPr="00620ADF">
        <w:rPr>
          <w:iCs/>
          <w:color w:val="auto"/>
          <w:sz w:val="28"/>
          <w:szCs w:val="28"/>
        </w:rPr>
        <w:t>за сч</w:t>
      </w:r>
      <w:r w:rsidR="0019072F">
        <w:rPr>
          <w:iCs/>
          <w:color w:val="auto"/>
          <w:sz w:val="28"/>
          <w:szCs w:val="28"/>
        </w:rPr>
        <w:t>ё</w:t>
      </w:r>
      <w:r w:rsidR="00DD0F12" w:rsidRPr="00620ADF">
        <w:rPr>
          <w:iCs/>
          <w:color w:val="auto"/>
          <w:sz w:val="28"/>
          <w:szCs w:val="28"/>
        </w:rPr>
        <w:t xml:space="preserve">т средств </w:t>
      </w:r>
      <w:r w:rsidR="00DD0F12" w:rsidRPr="000E3453">
        <w:rPr>
          <w:iCs/>
          <w:color w:val="auto"/>
          <w:sz w:val="28"/>
          <w:szCs w:val="28"/>
        </w:rPr>
        <w:t>стимулирующей части</w:t>
      </w:r>
      <w:r w:rsidR="00DD0F12" w:rsidRPr="00620ADF">
        <w:rPr>
          <w:iCs/>
          <w:color w:val="auto"/>
          <w:sz w:val="28"/>
          <w:szCs w:val="28"/>
        </w:rPr>
        <w:t xml:space="preserve">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FB6311" w:rsidRPr="00620ADF" w:rsidRDefault="00FB6311" w:rsidP="008658C1">
      <w:pPr>
        <w:pStyle w:val="Default"/>
        <w:ind w:firstLine="709"/>
        <w:contextualSpacing/>
        <w:jc w:val="both"/>
        <w:rPr>
          <w:color w:val="auto"/>
          <w:sz w:val="28"/>
          <w:szCs w:val="28"/>
        </w:rPr>
      </w:pP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6E4DF5">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6E4DF5">
        <w:rPr>
          <w:color w:val="000000"/>
          <w:sz w:val="28"/>
          <w:szCs w:val="28"/>
        </w:rPr>
        <w:t xml:space="preserve"> </w:t>
      </w:r>
      <w:r w:rsidR="00DD0F12" w:rsidRPr="00DA3371">
        <w:rPr>
          <w:color w:val="000000"/>
          <w:sz w:val="28"/>
          <w:szCs w:val="28"/>
        </w:rPr>
        <w:t>комисси</w:t>
      </w:r>
      <w:r w:rsidR="00A83450">
        <w:rPr>
          <w:color w:val="000000"/>
          <w:sz w:val="28"/>
          <w:szCs w:val="28"/>
        </w:rPr>
        <w:t>и</w:t>
      </w:r>
      <w:r w:rsidR="006E4DF5">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6E4DF5">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6E4DF5">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w:t>
      </w:r>
      <w:r w:rsidR="00DD0F12" w:rsidRPr="00DA3371">
        <w:rPr>
          <w:color w:val="000000"/>
          <w:sz w:val="28"/>
          <w:szCs w:val="28"/>
        </w:rPr>
        <w:lastRenderedPageBreak/>
        <w:t xml:space="preserve">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6E4DF5">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571233" w:rsidRPr="00785660" w:rsidRDefault="007D331F" w:rsidP="00571233">
      <w:pPr>
        <w:jc w:val="both"/>
        <w:rPr>
          <w:sz w:val="28"/>
          <w:szCs w:val="28"/>
        </w:rPr>
      </w:pPr>
      <w:r>
        <w:rPr>
          <w:color w:val="000000"/>
          <w:sz w:val="28"/>
          <w:szCs w:val="28"/>
        </w:rPr>
        <w:t>1</w:t>
      </w:r>
      <w:r w:rsidR="000F06D9" w:rsidRPr="005A6C59">
        <w:rPr>
          <w:color w:val="000000"/>
          <w:sz w:val="28"/>
          <w:szCs w:val="28"/>
        </w:rPr>
        <w:t>2</w:t>
      </w:r>
      <w:r w:rsidR="00DD0F12">
        <w:rPr>
          <w:color w:val="000000"/>
          <w:sz w:val="28"/>
          <w:szCs w:val="28"/>
        </w:rPr>
        <w:t>.1. </w:t>
      </w:r>
      <w:r w:rsidR="00DD0F12" w:rsidRPr="00E60CAF">
        <w:rPr>
          <w:color w:val="000000"/>
          <w:sz w:val="28"/>
          <w:szCs w:val="28"/>
        </w:rPr>
        <w:t>Контроль за выполнением настоящего коллективного договора осуществляется</w:t>
      </w:r>
      <w:r w:rsidR="00472487">
        <w:rPr>
          <w:color w:val="000000"/>
          <w:sz w:val="28"/>
          <w:szCs w:val="28"/>
        </w:rPr>
        <w:t xml:space="preserve"> сторонами и их представителями, комиссией</w:t>
      </w:r>
      <w:r w:rsidR="006E4DF5">
        <w:rPr>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571233" w:rsidRPr="00BD3CAA">
        <w:rPr>
          <w:sz w:val="28"/>
          <w:szCs w:val="28"/>
        </w:rPr>
        <w:t xml:space="preserve">Муниципального бюджетного учреждения дополнительного образования «Центр внешкольной работы» Авиастроительного района </w:t>
      </w:r>
      <w:proofErr w:type="spellStart"/>
      <w:r w:rsidR="00571233" w:rsidRPr="00BD3CAA">
        <w:rPr>
          <w:sz w:val="28"/>
          <w:szCs w:val="28"/>
        </w:rPr>
        <w:t>г</w:t>
      </w:r>
      <w:proofErr w:type="gramStart"/>
      <w:r w:rsidR="00571233" w:rsidRPr="00BD3CAA">
        <w:rPr>
          <w:sz w:val="28"/>
          <w:szCs w:val="28"/>
        </w:rPr>
        <w:t>.К</w:t>
      </w:r>
      <w:proofErr w:type="gramEnd"/>
      <w:r w:rsidR="00571233" w:rsidRPr="00BD3CAA">
        <w:rPr>
          <w:sz w:val="28"/>
          <w:szCs w:val="28"/>
        </w:rPr>
        <w:t>азани</w:t>
      </w:r>
      <w:proofErr w:type="spellEnd"/>
    </w:p>
    <w:p w:rsidR="00DD0F12" w:rsidRPr="00C44914" w:rsidRDefault="007D331F" w:rsidP="00571233">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w:t>
      </w:r>
      <w:r w:rsidR="00DD0F12" w:rsidRPr="006E4DF5">
        <w:rPr>
          <w:iCs/>
          <w:sz w:val="28"/>
          <w:szCs w:val="28"/>
        </w:rPr>
        <w:t xml:space="preserve">течение </w:t>
      </w:r>
      <w:r w:rsidR="006E4DF5" w:rsidRPr="006E4DF5">
        <w:rPr>
          <w:iCs/>
          <w:sz w:val="28"/>
          <w:szCs w:val="28"/>
        </w:rPr>
        <w:t>7</w:t>
      </w:r>
      <w:r w:rsidR="00DD0F12" w:rsidRPr="006E4DF5">
        <w:rPr>
          <w:iCs/>
          <w:sz w:val="28"/>
          <w:szCs w:val="28"/>
        </w:rPr>
        <w:t xml:space="preserve"> дней </w:t>
      </w:r>
      <w:r w:rsidR="00DD0F12" w:rsidRPr="006E4DF5">
        <w:rPr>
          <w:i/>
        </w:rPr>
        <w:t>(но не позднее одного месяца)</w:t>
      </w:r>
      <w:r w:rsidR="00DD0F12" w:rsidRPr="006E4DF5">
        <w:rPr>
          <w:sz w:val="28"/>
          <w:szCs w:val="28"/>
        </w:rPr>
        <w:t xml:space="preserve"> со дня получения соответствующего письменного</w:t>
      </w:r>
      <w:r w:rsidR="006E4DF5">
        <w:rPr>
          <w:sz w:val="28"/>
          <w:szCs w:val="28"/>
        </w:rPr>
        <w:t xml:space="preserve"> </w:t>
      </w:r>
      <w:r w:rsidR="00A83450" w:rsidRPr="006E4DF5">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w:t>
      </w:r>
      <w:r w:rsidR="00DD0F12" w:rsidRPr="0014594B">
        <w:rPr>
          <w:sz w:val="28"/>
          <w:szCs w:val="28"/>
        </w:rPr>
        <w:lastRenderedPageBreak/>
        <w:t xml:space="preserve">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w:t>
      </w:r>
      <w:proofErr w:type="spellStart"/>
      <w:r w:rsidR="00C44914" w:rsidRPr="00DA3371">
        <w:rPr>
          <w:sz w:val="28"/>
          <w:szCs w:val="28"/>
        </w:rPr>
        <w:t>организации</w:t>
      </w:r>
      <w:r w:rsidR="00DD0F12" w:rsidRPr="0014594B">
        <w:rPr>
          <w:sz w:val="28"/>
          <w:szCs w:val="28"/>
        </w:rPr>
        <w:t>отвечает</w:t>
      </w:r>
      <w:proofErr w:type="spellEnd"/>
      <w:r w:rsidR="00DD0F12" w:rsidRPr="0014594B">
        <w:rPr>
          <w:sz w:val="28"/>
          <w:szCs w:val="28"/>
        </w:rPr>
        <w:t xml:space="preserve">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___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6E4DF5">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2836C0" w:rsidRDefault="00DD0F12" w:rsidP="008658C1">
      <w:pPr>
        <w:pStyle w:val="Default"/>
        <w:ind w:firstLine="709"/>
        <w:contextualSpacing/>
        <w:jc w:val="both"/>
        <w:rPr>
          <w:color w:val="000000" w:themeColor="text1"/>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2836C0" w:rsidRDefault="00DD0F12" w:rsidP="008658C1">
      <w:pPr>
        <w:pStyle w:val="Default"/>
        <w:ind w:firstLine="709"/>
        <w:contextualSpacing/>
        <w:jc w:val="both"/>
        <w:rPr>
          <w:color w:val="auto"/>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w:t>
      </w:r>
      <w:r w:rsidR="00872347" w:rsidRPr="006E4DF5">
        <w:rPr>
          <w:sz w:val="28"/>
          <w:szCs w:val="28"/>
        </w:rPr>
        <w:t xml:space="preserve">ий </w:t>
      </w:r>
      <w:r w:rsidR="00872347" w:rsidRPr="006E4DF5">
        <w:rPr>
          <w:color w:val="auto"/>
          <w:sz w:val="28"/>
          <w:szCs w:val="28"/>
        </w:rPr>
        <w:t>коллективный договор вступает в силу с момента его подписания сторонами</w:t>
      </w:r>
      <w:r w:rsidR="006E4DF5" w:rsidRPr="006E4DF5">
        <w:rPr>
          <w:color w:val="auto"/>
          <w:sz w:val="28"/>
          <w:szCs w:val="28"/>
        </w:rPr>
        <w:t xml:space="preserve"> </w:t>
      </w:r>
      <w:r w:rsidR="00872347" w:rsidRPr="006E4DF5">
        <w:rPr>
          <w:i/>
          <w:color w:val="auto"/>
          <w:sz w:val="28"/>
          <w:szCs w:val="28"/>
        </w:rPr>
        <w:t>(либо с даты, указанной в коллективном договоре по соглашению сторон)</w:t>
      </w:r>
      <w:r w:rsidR="00872347" w:rsidRPr="006E4DF5">
        <w:rPr>
          <w:color w:val="auto"/>
          <w:sz w:val="28"/>
          <w:szCs w:val="28"/>
        </w:rPr>
        <w:t xml:space="preserve"> и действует по </w:t>
      </w:r>
      <w:r w:rsidR="006E4DF5" w:rsidRPr="006E4DF5">
        <w:rPr>
          <w:color w:val="auto"/>
          <w:sz w:val="28"/>
          <w:szCs w:val="28"/>
        </w:rPr>
        <w:t>26.04.2023 года</w:t>
      </w:r>
      <w:r w:rsidR="00872347" w:rsidRPr="006E4DF5">
        <w:rPr>
          <w:color w:val="auto"/>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 xml:space="preserve">омиссией по подготовке, заключению, </w:t>
      </w:r>
      <w:r w:rsidRPr="0014594B">
        <w:rPr>
          <w:sz w:val="28"/>
          <w:szCs w:val="28"/>
        </w:rPr>
        <w:lastRenderedPageBreak/>
        <w:t>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6E4DF5" w:rsidRDefault="006E4DF5" w:rsidP="008E25C0">
      <w:pPr>
        <w:pStyle w:val="Default"/>
        <w:ind w:firstLine="709"/>
        <w:contextualSpacing/>
        <w:jc w:val="right"/>
        <w:rPr>
          <w:color w:val="auto"/>
          <w:sz w:val="28"/>
          <w:szCs w:val="28"/>
        </w:rPr>
      </w:pPr>
    </w:p>
    <w:p w:rsidR="008E25C0" w:rsidRDefault="008E25C0" w:rsidP="008E25C0">
      <w:pPr>
        <w:pStyle w:val="Default"/>
        <w:ind w:firstLine="709"/>
        <w:contextualSpacing/>
        <w:jc w:val="right"/>
        <w:rPr>
          <w:color w:val="auto"/>
          <w:sz w:val="28"/>
          <w:szCs w:val="28"/>
        </w:rPr>
      </w:pPr>
      <w:r>
        <w:rPr>
          <w:color w:val="auto"/>
          <w:sz w:val="28"/>
          <w:szCs w:val="28"/>
        </w:rPr>
        <w:t>Приложение №1</w:t>
      </w:r>
    </w:p>
    <w:p w:rsidR="008E25C0" w:rsidRPr="0014594B" w:rsidRDefault="008E25C0" w:rsidP="008658C1">
      <w:pPr>
        <w:pStyle w:val="Default"/>
        <w:ind w:firstLine="709"/>
        <w:contextualSpacing/>
        <w:jc w:val="both"/>
        <w:rPr>
          <w:color w:val="auto"/>
          <w:sz w:val="28"/>
          <w:szCs w:val="28"/>
        </w:rPr>
      </w:pPr>
    </w:p>
    <w:p w:rsidR="008E25C0" w:rsidRPr="00CB64B5" w:rsidRDefault="008E25C0" w:rsidP="008E25C0">
      <w:proofErr w:type="gramStart"/>
      <w:r w:rsidRPr="00CB64B5">
        <w:t>Принято общим собранием работников</w:t>
      </w:r>
      <w:r w:rsidRPr="00CB64B5">
        <w:tab/>
      </w:r>
      <w:r w:rsidRPr="00CB64B5">
        <w:tab/>
      </w:r>
      <w:r w:rsidRPr="00CB64B5">
        <w:tab/>
      </w:r>
      <w:r w:rsidRPr="00CB64B5">
        <w:tab/>
      </w:r>
      <w:r w:rsidRPr="00CB64B5">
        <w:tab/>
        <w:t>Утверждено</w:t>
      </w:r>
      <w:proofErr w:type="gramEnd"/>
    </w:p>
    <w:p w:rsidR="008E25C0" w:rsidRPr="00CB64B5" w:rsidRDefault="008E25C0" w:rsidP="008E25C0">
      <w:r w:rsidRPr="00CB64B5">
        <w:t xml:space="preserve">МБУ </w:t>
      </w:r>
      <w:proofErr w:type="gramStart"/>
      <w:r w:rsidRPr="00CB64B5">
        <w:t>ДО</w:t>
      </w:r>
      <w:proofErr w:type="gramEnd"/>
      <w:r w:rsidRPr="00CB64B5">
        <w:t xml:space="preserve"> «</w:t>
      </w:r>
      <w:proofErr w:type="gramStart"/>
      <w:r w:rsidRPr="00CB64B5">
        <w:t>Центр</w:t>
      </w:r>
      <w:proofErr w:type="gramEnd"/>
      <w:r w:rsidRPr="00CB64B5">
        <w:t xml:space="preserve"> внешкольной работы» </w:t>
      </w:r>
      <w:r w:rsidRPr="00CB64B5">
        <w:tab/>
      </w:r>
      <w:r w:rsidRPr="00CB64B5">
        <w:tab/>
      </w:r>
      <w:r w:rsidRPr="00CB64B5">
        <w:tab/>
        <w:t>в связи с изменением Устава МБУДО</w:t>
      </w:r>
    </w:p>
    <w:p w:rsidR="008E25C0" w:rsidRPr="00CB64B5" w:rsidRDefault="008E25C0" w:rsidP="008E25C0">
      <w:r w:rsidRPr="00CB64B5">
        <w:t xml:space="preserve">Авиастроительного района </w:t>
      </w:r>
      <w:proofErr w:type="spellStart"/>
      <w:r w:rsidRPr="00CB64B5">
        <w:t>г</w:t>
      </w:r>
      <w:proofErr w:type="gramStart"/>
      <w:r w:rsidRPr="00CB64B5">
        <w:t>.К</w:t>
      </w:r>
      <w:proofErr w:type="gramEnd"/>
      <w:r w:rsidRPr="00CB64B5">
        <w:t>азани</w:t>
      </w:r>
      <w:proofErr w:type="spellEnd"/>
      <w:r w:rsidRPr="00CB64B5">
        <w:tab/>
      </w:r>
      <w:r w:rsidRPr="00CB64B5">
        <w:tab/>
      </w:r>
      <w:r w:rsidRPr="00CB64B5">
        <w:tab/>
        <w:t>«Центр внешкольной работы»</w:t>
      </w:r>
    </w:p>
    <w:p w:rsidR="008E25C0" w:rsidRPr="00CB64B5" w:rsidRDefault="008E25C0" w:rsidP="008E25C0">
      <w:r w:rsidRPr="00CB64B5">
        <w:t>Протокол  №11 от  17.02.2020 г.</w:t>
      </w:r>
      <w:r w:rsidRPr="00CB64B5">
        <w:tab/>
      </w:r>
      <w:r w:rsidRPr="00CB64B5">
        <w:tab/>
      </w:r>
      <w:r w:rsidRPr="00CB64B5">
        <w:tab/>
      </w:r>
      <w:r w:rsidRPr="00CB64B5">
        <w:tab/>
        <w:t>Авиастроительного района г. Казани</w:t>
      </w:r>
    </w:p>
    <w:p w:rsidR="008E25C0" w:rsidRPr="00CB64B5" w:rsidRDefault="008E25C0" w:rsidP="008E25C0">
      <w:r w:rsidRPr="00CB64B5">
        <w:tab/>
      </w:r>
      <w:r w:rsidRPr="00CB64B5">
        <w:tab/>
      </w:r>
      <w:r w:rsidRPr="00CB64B5">
        <w:tab/>
      </w:r>
      <w:r w:rsidRPr="00CB64B5">
        <w:tab/>
      </w:r>
      <w:r w:rsidRPr="00CB64B5">
        <w:tab/>
      </w:r>
      <w:r w:rsidRPr="00CB64B5">
        <w:tab/>
      </w:r>
      <w:r w:rsidRPr="00CB64B5">
        <w:tab/>
      </w:r>
      <w:r w:rsidRPr="00CB64B5">
        <w:tab/>
        <w:t>Директор МБУ ДО «ЦВР»</w:t>
      </w:r>
    </w:p>
    <w:p w:rsidR="008E25C0" w:rsidRPr="00CB64B5" w:rsidRDefault="008E25C0" w:rsidP="008E25C0">
      <w:r w:rsidRPr="00CB64B5">
        <w:tab/>
      </w:r>
      <w:r w:rsidRPr="00CB64B5">
        <w:tab/>
      </w:r>
      <w:r w:rsidRPr="00CB64B5">
        <w:tab/>
      </w:r>
      <w:r w:rsidRPr="00CB64B5">
        <w:tab/>
      </w:r>
      <w:r w:rsidRPr="00CB64B5">
        <w:tab/>
      </w:r>
      <w:r w:rsidRPr="00CB64B5">
        <w:tab/>
      </w:r>
      <w:r w:rsidRPr="00CB64B5">
        <w:tab/>
      </w:r>
      <w:r w:rsidRPr="00CB64B5">
        <w:tab/>
      </w:r>
      <w:proofErr w:type="spellStart"/>
      <w:r w:rsidRPr="00CB64B5">
        <w:t>В.В.Бугрова</w:t>
      </w:r>
      <w:proofErr w:type="spellEnd"/>
      <w:r w:rsidRPr="00CB64B5">
        <w:t xml:space="preserve"> _____________</w:t>
      </w:r>
    </w:p>
    <w:p w:rsidR="008E25C0" w:rsidRPr="00CB64B5" w:rsidRDefault="008E25C0" w:rsidP="008E25C0">
      <w:pPr>
        <w:shd w:val="clear" w:color="auto" w:fill="FFFFFF"/>
        <w:tabs>
          <w:tab w:val="left" w:pos="1699"/>
        </w:tabs>
      </w:pPr>
    </w:p>
    <w:p w:rsidR="008E25C0" w:rsidRPr="00CB64B5" w:rsidRDefault="008E25C0" w:rsidP="008E25C0">
      <w:r w:rsidRPr="00CB64B5">
        <w:t>Согласовано:</w:t>
      </w:r>
      <w:r w:rsidRPr="00CB64B5">
        <w:tab/>
      </w:r>
      <w:r w:rsidRPr="00CB64B5">
        <w:tab/>
      </w:r>
      <w:r w:rsidRPr="00CB64B5">
        <w:tab/>
      </w:r>
      <w:r w:rsidRPr="00CB64B5">
        <w:tab/>
      </w:r>
      <w:r w:rsidRPr="00CB64B5">
        <w:tab/>
      </w:r>
      <w:r w:rsidRPr="00CB64B5">
        <w:tab/>
      </w:r>
      <w:r w:rsidRPr="00CB64B5">
        <w:tab/>
        <w:t>Введено в действие Приказом по Председатель профсоюзной</w:t>
      </w:r>
      <w:r w:rsidRPr="00CB64B5">
        <w:tab/>
      </w:r>
      <w:r w:rsidRPr="00CB64B5">
        <w:tab/>
      </w:r>
      <w:r w:rsidRPr="00CB64B5">
        <w:tab/>
      </w:r>
      <w:r w:rsidRPr="00CB64B5">
        <w:tab/>
      </w:r>
      <w:proofErr w:type="spellStart"/>
      <w:r w:rsidRPr="00CB64B5">
        <w:t>МБУДО«Центр</w:t>
      </w:r>
      <w:proofErr w:type="spellEnd"/>
      <w:r w:rsidRPr="00CB64B5">
        <w:t xml:space="preserve"> внешкольной работы» организации</w:t>
      </w:r>
      <w:r w:rsidRPr="00CB64B5">
        <w:tab/>
      </w:r>
      <w:r w:rsidRPr="00CB64B5">
        <w:tab/>
      </w:r>
      <w:r w:rsidRPr="00CB64B5">
        <w:tab/>
      </w:r>
      <w:r w:rsidRPr="00CB64B5">
        <w:tab/>
      </w:r>
      <w:r w:rsidRPr="00CB64B5">
        <w:tab/>
      </w:r>
      <w:r w:rsidRPr="00CB64B5">
        <w:tab/>
      </w:r>
      <w:r w:rsidRPr="00CB64B5">
        <w:tab/>
        <w:t xml:space="preserve">Авиастроительного района </w:t>
      </w:r>
      <w:proofErr w:type="spellStart"/>
      <w:r w:rsidRPr="00CB64B5">
        <w:t>г</w:t>
      </w:r>
      <w:proofErr w:type="gramStart"/>
      <w:r w:rsidRPr="00CB64B5">
        <w:t>.К</w:t>
      </w:r>
      <w:proofErr w:type="gramEnd"/>
      <w:r w:rsidRPr="00CB64B5">
        <w:t>азани</w:t>
      </w:r>
      <w:proofErr w:type="spellEnd"/>
    </w:p>
    <w:p w:rsidR="008E25C0" w:rsidRPr="00CB64B5" w:rsidRDefault="008E25C0" w:rsidP="008E25C0">
      <w:pPr>
        <w:rPr>
          <w:highlight w:val="yellow"/>
        </w:rPr>
      </w:pPr>
      <w:r w:rsidRPr="00CB64B5">
        <w:t xml:space="preserve">Н.А. </w:t>
      </w:r>
      <w:proofErr w:type="spellStart"/>
      <w:r w:rsidRPr="00CB64B5">
        <w:t>Козякова</w:t>
      </w:r>
      <w:proofErr w:type="spellEnd"/>
      <w:r w:rsidRPr="00CB64B5">
        <w:t xml:space="preserve"> _____________</w:t>
      </w:r>
      <w:r w:rsidRPr="00CB64B5">
        <w:tab/>
      </w:r>
      <w:r w:rsidRPr="00CB64B5">
        <w:tab/>
      </w:r>
      <w:r w:rsidRPr="00CB64B5">
        <w:tab/>
      </w:r>
      <w:r w:rsidRPr="00CB64B5">
        <w:tab/>
        <w:t xml:space="preserve">№ 114 от «21» февраля 2020 г. </w:t>
      </w:r>
    </w:p>
    <w:p w:rsidR="008E25C0" w:rsidRPr="00CB64B5" w:rsidRDefault="008E25C0" w:rsidP="008E25C0">
      <w:pPr>
        <w:ind w:left="5670"/>
      </w:pPr>
      <w:proofErr w:type="spellStart"/>
      <w:r w:rsidRPr="00CB64B5">
        <w:t>Рег</w:t>
      </w:r>
      <w:proofErr w:type="gramStart"/>
      <w:r w:rsidRPr="00CB64B5">
        <w:t>.н</w:t>
      </w:r>
      <w:proofErr w:type="gramEnd"/>
      <w:r w:rsidRPr="00CB64B5">
        <w:t>омер</w:t>
      </w:r>
      <w:proofErr w:type="spellEnd"/>
      <w:r w:rsidRPr="00CB64B5">
        <w:t xml:space="preserve"> ______</w:t>
      </w:r>
    </w:p>
    <w:p w:rsidR="008E25C0" w:rsidRDefault="008E25C0" w:rsidP="008E25C0">
      <w:pPr>
        <w:jc w:val="center"/>
        <w:rPr>
          <w:rFonts w:eastAsia="Calibri"/>
          <w:b/>
          <w:bCs/>
          <w:spacing w:val="-4"/>
          <w:sz w:val="28"/>
          <w:szCs w:val="28"/>
        </w:rPr>
      </w:pPr>
    </w:p>
    <w:p w:rsidR="008E25C0" w:rsidRDefault="008E25C0" w:rsidP="008E25C0">
      <w:pPr>
        <w:jc w:val="center"/>
        <w:rPr>
          <w:rFonts w:eastAsia="Calibri"/>
          <w:b/>
          <w:bCs/>
          <w:spacing w:val="-4"/>
          <w:sz w:val="28"/>
          <w:szCs w:val="28"/>
        </w:rPr>
      </w:pPr>
    </w:p>
    <w:p w:rsidR="008E25C0" w:rsidRPr="005F45F2" w:rsidRDefault="008E25C0" w:rsidP="008E25C0">
      <w:pPr>
        <w:jc w:val="center"/>
        <w:rPr>
          <w:rFonts w:eastAsia="Calibri"/>
          <w:b/>
          <w:bCs/>
          <w:spacing w:val="-4"/>
          <w:sz w:val="28"/>
          <w:szCs w:val="28"/>
          <w:u w:val="single"/>
        </w:rPr>
      </w:pPr>
      <w:r w:rsidRPr="005F45F2">
        <w:rPr>
          <w:rFonts w:eastAsia="Calibri"/>
          <w:b/>
          <w:bCs/>
          <w:spacing w:val="-4"/>
          <w:sz w:val="28"/>
          <w:szCs w:val="28"/>
          <w:u w:val="single"/>
        </w:rPr>
        <w:t>ПОЛОЖЕНИЕ</w:t>
      </w:r>
    </w:p>
    <w:p w:rsidR="008E25C0" w:rsidRPr="005F45F2" w:rsidRDefault="008E25C0" w:rsidP="008E25C0">
      <w:pPr>
        <w:jc w:val="center"/>
        <w:rPr>
          <w:rFonts w:eastAsia="Calibri"/>
          <w:b/>
          <w:bCs/>
          <w:spacing w:val="-4"/>
          <w:sz w:val="28"/>
          <w:szCs w:val="28"/>
          <w:u w:val="single"/>
        </w:rPr>
      </w:pPr>
      <w:r w:rsidRPr="005F45F2">
        <w:rPr>
          <w:rFonts w:eastAsia="Calibri"/>
          <w:b/>
          <w:bCs/>
          <w:spacing w:val="-4"/>
          <w:sz w:val="28"/>
          <w:szCs w:val="28"/>
          <w:u w:val="single"/>
        </w:rPr>
        <w:t>о нормах профессиональной этики педагогических работников</w:t>
      </w:r>
    </w:p>
    <w:p w:rsidR="008E25C0" w:rsidRDefault="008E25C0" w:rsidP="008E25C0">
      <w:pPr>
        <w:jc w:val="center"/>
        <w:rPr>
          <w:rFonts w:eastAsia="Calibri"/>
          <w:bCs/>
          <w:spacing w:val="-4"/>
          <w:sz w:val="28"/>
          <w:szCs w:val="28"/>
        </w:rPr>
      </w:pPr>
    </w:p>
    <w:p w:rsidR="008E25C0" w:rsidRDefault="008E25C0" w:rsidP="008E25C0">
      <w:pPr>
        <w:jc w:val="center"/>
        <w:rPr>
          <w:rFonts w:eastAsia="Calibri"/>
          <w:b/>
          <w:bCs/>
          <w:spacing w:val="-4"/>
          <w:sz w:val="28"/>
          <w:szCs w:val="28"/>
        </w:rPr>
      </w:pPr>
      <w:r>
        <w:rPr>
          <w:rFonts w:eastAsia="Calibri"/>
          <w:b/>
          <w:bCs/>
          <w:spacing w:val="-4"/>
          <w:sz w:val="28"/>
          <w:szCs w:val="28"/>
          <w:lang w:val="en-US"/>
        </w:rPr>
        <w:t>I</w:t>
      </w:r>
      <w:r>
        <w:rPr>
          <w:rFonts w:eastAsia="Calibri"/>
          <w:b/>
          <w:bCs/>
          <w:spacing w:val="-4"/>
          <w:sz w:val="28"/>
          <w:szCs w:val="28"/>
        </w:rPr>
        <w:t>. Общие положения</w:t>
      </w:r>
    </w:p>
    <w:p w:rsidR="008E25C0" w:rsidRDefault="008E25C0" w:rsidP="008E25C0">
      <w:pPr>
        <w:ind w:firstLine="709"/>
        <w:jc w:val="both"/>
        <w:rPr>
          <w:rFonts w:eastAsia="Calibri"/>
          <w:spacing w:val="-4"/>
          <w:sz w:val="28"/>
          <w:szCs w:val="28"/>
        </w:rPr>
      </w:pPr>
      <w:r>
        <w:rPr>
          <w:rFonts w:eastAsia="Calibri"/>
          <w:bCs/>
          <w:spacing w:val="-4"/>
          <w:sz w:val="28"/>
          <w:szCs w:val="28"/>
        </w:rPr>
        <w:t xml:space="preserve">1. </w:t>
      </w:r>
      <w:proofErr w:type="gramStart"/>
      <w:r>
        <w:rPr>
          <w:rFonts w:eastAsia="Calibri"/>
          <w:bCs/>
          <w:spacing w:val="-4"/>
          <w:sz w:val="28"/>
          <w:szCs w:val="28"/>
        </w:rPr>
        <w:t xml:space="preserve">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Pr>
          <w:rFonts w:eastAsia="Calibri"/>
          <w:spacing w:val="-4"/>
          <w:sz w:val="28"/>
          <w:szCs w:val="28"/>
        </w:rPr>
        <w:t xml:space="preserve">Федерального закона от 29 декабря 2012 г. № 273-ФЗ «Об образовании в </w:t>
      </w:r>
      <w:r>
        <w:rPr>
          <w:rFonts w:eastAsia="Calibri"/>
          <w:spacing w:val="-4"/>
          <w:sz w:val="28"/>
          <w:szCs w:val="28"/>
        </w:rPr>
        <w:lastRenderedPageBreak/>
        <w:t xml:space="preserve">Российской Федерации» и </w:t>
      </w:r>
      <w:r>
        <w:rPr>
          <w:rFonts w:eastAsia="Calibri"/>
          <w:bCs/>
          <w:spacing w:val="-4"/>
          <w:sz w:val="28"/>
          <w:szCs w:val="28"/>
        </w:rPr>
        <w:t>Федерального закона от 29 декабря 2010 г. № 436-ФЗ «О защите детей от информации, причиняющей вред их здоровью и развитию».</w:t>
      </w:r>
      <w:proofErr w:type="gramEnd"/>
    </w:p>
    <w:p w:rsidR="008E25C0" w:rsidRDefault="008E25C0" w:rsidP="008E25C0">
      <w:pPr>
        <w:ind w:firstLine="709"/>
        <w:jc w:val="both"/>
        <w:rPr>
          <w:rFonts w:eastAsia="Calibri"/>
          <w:spacing w:val="-4"/>
          <w:sz w:val="28"/>
          <w:szCs w:val="28"/>
        </w:rPr>
      </w:pPr>
      <w:r>
        <w:rPr>
          <w:rFonts w:eastAsia="Calibri"/>
          <w:bCs/>
          <w:spacing w:val="-4"/>
          <w:sz w:val="28"/>
          <w:szCs w:val="28"/>
        </w:rPr>
        <w:t xml:space="preserve">2. Настоящее </w:t>
      </w:r>
      <w:r>
        <w:rPr>
          <w:rFonts w:eastAsia="Calibri"/>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E25C0" w:rsidRDefault="008E25C0" w:rsidP="008E25C0">
      <w:pPr>
        <w:jc w:val="both"/>
        <w:rPr>
          <w:rFonts w:eastAsia="Calibri"/>
          <w:spacing w:val="-4"/>
          <w:sz w:val="28"/>
          <w:szCs w:val="28"/>
        </w:rPr>
      </w:pPr>
    </w:p>
    <w:p w:rsidR="008E25C0" w:rsidRDefault="008E25C0" w:rsidP="008E25C0">
      <w:pPr>
        <w:jc w:val="center"/>
        <w:rPr>
          <w:rFonts w:eastAsia="Calibri"/>
          <w:b/>
          <w:bCs/>
          <w:spacing w:val="-4"/>
          <w:sz w:val="28"/>
          <w:szCs w:val="28"/>
        </w:rPr>
      </w:pPr>
      <w:r>
        <w:rPr>
          <w:rFonts w:eastAsia="Calibri"/>
          <w:b/>
          <w:bCs/>
          <w:spacing w:val="-4"/>
          <w:sz w:val="28"/>
          <w:szCs w:val="28"/>
          <w:lang w:val="en-US"/>
        </w:rPr>
        <w:t>II</w:t>
      </w:r>
      <w:r>
        <w:rPr>
          <w:rFonts w:eastAsia="Calibri"/>
          <w:b/>
          <w:bCs/>
          <w:spacing w:val="-4"/>
          <w:sz w:val="28"/>
          <w:szCs w:val="28"/>
        </w:rPr>
        <w:t>. Нормы профессиональной этики педагогических работников</w:t>
      </w:r>
    </w:p>
    <w:p w:rsidR="008E25C0" w:rsidRDefault="008E25C0" w:rsidP="008E25C0">
      <w:pPr>
        <w:ind w:firstLine="709"/>
        <w:jc w:val="both"/>
        <w:rPr>
          <w:rFonts w:eastAsia="Calibri"/>
          <w:spacing w:val="-4"/>
          <w:sz w:val="28"/>
          <w:szCs w:val="28"/>
        </w:rPr>
      </w:pPr>
      <w:r>
        <w:rPr>
          <w:rFonts w:eastAsia="Calibri"/>
          <w:spacing w:val="-4"/>
          <w:sz w:val="28"/>
          <w:szCs w:val="28"/>
        </w:rPr>
        <w:t>3. Педагогические работники, сознавая ответственность перед государством, обществом и гражданами, призваны:</w:t>
      </w:r>
    </w:p>
    <w:p w:rsidR="008E25C0" w:rsidRDefault="008E25C0" w:rsidP="008E25C0">
      <w:pPr>
        <w:ind w:firstLine="709"/>
        <w:jc w:val="both"/>
        <w:rPr>
          <w:rFonts w:eastAsia="Calibri"/>
          <w:spacing w:val="-4"/>
          <w:sz w:val="28"/>
          <w:szCs w:val="28"/>
        </w:rPr>
      </w:pPr>
      <w:r>
        <w:rPr>
          <w:rFonts w:eastAsia="Calibri"/>
          <w:spacing w:val="-4"/>
          <w:sz w:val="28"/>
          <w:szCs w:val="28"/>
        </w:rPr>
        <w:t>а) уважать честь и достоинство обучающихся и других участников образовательных отношений;</w:t>
      </w:r>
    </w:p>
    <w:p w:rsidR="008E25C0" w:rsidRDefault="008E25C0" w:rsidP="008E25C0">
      <w:pPr>
        <w:ind w:firstLine="709"/>
        <w:jc w:val="both"/>
        <w:rPr>
          <w:rFonts w:eastAsia="Calibri"/>
          <w:bCs/>
          <w:spacing w:val="-4"/>
          <w:sz w:val="28"/>
          <w:szCs w:val="28"/>
        </w:rPr>
      </w:pPr>
      <w:r>
        <w:rPr>
          <w:rFonts w:eastAsia="Calibri"/>
          <w:spacing w:val="-4"/>
          <w:sz w:val="28"/>
          <w:szCs w:val="28"/>
        </w:rPr>
        <w:t xml:space="preserve">б) исключать действия, </w:t>
      </w:r>
      <w:r>
        <w:rPr>
          <w:rFonts w:eastAsia="Calibri"/>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E25C0" w:rsidRDefault="008E25C0" w:rsidP="008E25C0">
      <w:pPr>
        <w:ind w:firstLine="709"/>
        <w:jc w:val="both"/>
        <w:rPr>
          <w:rFonts w:eastAsia="Calibri"/>
          <w:bCs/>
          <w:spacing w:val="-4"/>
          <w:sz w:val="28"/>
          <w:szCs w:val="28"/>
        </w:rPr>
      </w:pPr>
      <w:r>
        <w:rPr>
          <w:rFonts w:eastAsia="Calibri"/>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8E25C0" w:rsidRDefault="008E25C0" w:rsidP="008E25C0">
      <w:pPr>
        <w:ind w:firstLine="709"/>
        <w:jc w:val="both"/>
        <w:rPr>
          <w:rFonts w:eastAsia="Calibri"/>
          <w:spacing w:val="-4"/>
          <w:sz w:val="28"/>
          <w:szCs w:val="28"/>
        </w:rPr>
      </w:pPr>
      <w:r>
        <w:rPr>
          <w:rFonts w:eastAsia="Calibri"/>
          <w:bCs/>
          <w:spacing w:val="-4"/>
          <w:sz w:val="28"/>
          <w:szCs w:val="28"/>
        </w:rPr>
        <w:t xml:space="preserve">г) проявлять терпимость и уважение к обычаям и традициям народов Российской Федерации </w:t>
      </w:r>
      <w:r>
        <w:rPr>
          <w:rFonts w:eastAsia="Calibri"/>
          <w:spacing w:val="-4"/>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Pr>
          <w:rFonts w:eastAsia="Calibri"/>
          <w:spacing w:val="-4"/>
          <w:sz w:val="28"/>
          <w:szCs w:val="28"/>
        </w:rPr>
        <w:t>обучающимися</w:t>
      </w:r>
      <w:proofErr w:type="gramEnd"/>
      <w:r>
        <w:rPr>
          <w:rFonts w:eastAsia="Calibri"/>
          <w:spacing w:val="-4"/>
          <w:sz w:val="28"/>
          <w:szCs w:val="28"/>
        </w:rPr>
        <w:t>;</w:t>
      </w:r>
    </w:p>
    <w:p w:rsidR="008E25C0" w:rsidRDefault="008E25C0" w:rsidP="008E25C0">
      <w:pPr>
        <w:ind w:firstLine="709"/>
        <w:jc w:val="both"/>
        <w:rPr>
          <w:rFonts w:eastAsia="Calibri"/>
          <w:spacing w:val="-4"/>
          <w:sz w:val="28"/>
          <w:szCs w:val="28"/>
        </w:rPr>
      </w:pPr>
      <w:r>
        <w:rPr>
          <w:rFonts w:eastAsia="Calibri"/>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E25C0" w:rsidRDefault="008E25C0" w:rsidP="008E25C0">
      <w:pPr>
        <w:ind w:firstLine="709"/>
        <w:jc w:val="both"/>
        <w:rPr>
          <w:rFonts w:eastAsia="Calibri"/>
          <w:bCs/>
          <w:spacing w:val="-4"/>
          <w:sz w:val="28"/>
          <w:szCs w:val="28"/>
        </w:rPr>
      </w:pPr>
      <w:r>
        <w:rPr>
          <w:rFonts w:eastAsia="Calibri"/>
          <w:spacing w:val="-4"/>
          <w:sz w:val="28"/>
          <w:szCs w:val="28"/>
        </w:rPr>
        <w:t xml:space="preserve">е) придерживаться внешнего вида, </w:t>
      </w:r>
      <w:r>
        <w:rPr>
          <w:rFonts w:eastAsia="Calibri"/>
          <w:bCs/>
          <w:spacing w:val="-4"/>
          <w:sz w:val="28"/>
          <w:szCs w:val="28"/>
        </w:rPr>
        <w:t>соответствующего задачам реализуемой образовательной программы;</w:t>
      </w:r>
    </w:p>
    <w:p w:rsidR="008E25C0" w:rsidRDefault="008E25C0" w:rsidP="008E25C0">
      <w:pPr>
        <w:ind w:firstLine="709"/>
        <w:jc w:val="both"/>
        <w:rPr>
          <w:rFonts w:eastAsia="Calibri"/>
          <w:bCs/>
          <w:spacing w:val="-4"/>
          <w:sz w:val="28"/>
          <w:szCs w:val="28"/>
        </w:rPr>
      </w:pPr>
      <w:r>
        <w:rPr>
          <w:rFonts w:eastAsia="Calibri"/>
          <w:bCs/>
          <w:spacing w:val="-4"/>
          <w:sz w:val="28"/>
          <w:szCs w:val="28"/>
        </w:rPr>
        <w:t xml:space="preserve">ж) воздерживаться от </w:t>
      </w:r>
      <w:r>
        <w:rPr>
          <w:rFonts w:eastAsia="Calibri"/>
          <w:spacing w:val="-4"/>
          <w:sz w:val="28"/>
          <w:szCs w:val="28"/>
        </w:rPr>
        <w:t xml:space="preserve">размещения в информационно-телекоммуникационной сети «Интернет», в местах, доступных для детей, </w:t>
      </w:r>
      <w:r>
        <w:rPr>
          <w:rFonts w:eastAsia="Calibri"/>
          <w:bCs/>
          <w:spacing w:val="-4"/>
          <w:sz w:val="28"/>
          <w:szCs w:val="28"/>
        </w:rPr>
        <w:t>информации, причиняющий вред здоровью и (или) развитию детей;</w:t>
      </w:r>
    </w:p>
    <w:p w:rsidR="008E25C0" w:rsidRDefault="008E25C0" w:rsidP="008E25C0">
      <w:pPr>
        <w:ind w:firstLine="709"/>
        <w:jc w:val="both"/>
        <w:rPr>
          <w:rFonts w:eastAsia="Calibri"/>
          <w:spacing w:val="-4"/>
          <w:sz w:val="28"/>
          <w:szCs w:val="28"/>
        </w:rPr>
      </w:pPr>
      <w:r>
        <w:rPr>
          <w:rFonts w:eastAsia="Calibri"/>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E25C0" w:rsidRDefault="008E25C0" w:rsidP="008E25C0">
      <w:pPr>
        <w:jc w:val="both"/>
        <w:rPr>
          <w:rFonts w:eastAsia="Calibri"/>
          <w:spacing w:val="-4"/>
          <w:sz w:val="28"/>
          <w:szCs w:val="28"/>
        </w:rPr>
      </w:pPr>
    </w:p>
    <w:p w:rsidR="008E25C0" w:rsidRDefault="008E25C0" w:rsidP="008E25C0">
      <w:pPr>
        <w:jc w:val="center"/>
        <w:rPr>
          <w:rFonts w:eastAsia="Calibri"/>
          <w:b/>
          <w:spacing w:val="-4"/>
          <w:sz w:val="28"/>
          <w:szCs w:val="28"/>
        </w:rPr>
      </w:pPr>
      <w:r>
        <w:rPr>
          <w:rFonts w:eastAsia="Calibri"/>
          <w:b/>
          <w:spacing w:val="-4"/>
          <w:sz w:val="28"/>
          <w:szCs w:val="28"/>
          <w:lang w:val="en-US"/>
        </w:rPr>
        <w:t>III</w:t>
      </w:r>
      <w:r>
        <w:rPr>
          <w:rFonts w:eastAsia="Calibri"/>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8E25C0" w:rsidRDefault="008E25C0" w:rsidP="008E25C0">
      <w:pPr>
        <w:jc w:val="center"/>
        <w:rPr>
          <w:rFonts w:eastAsia="Calibri"/>
          <w:b/>
          <w:spacing w:val="-4"/>
          <w:sz w:val="28"/>
          <w:szCs w:val="28"/>
        </w:rPr>
      </w:pPr>
      <w:r>
        <w:rPr>
          <w:rFonts w:eastAsia="Calibri"/>
          <w:b/>
          <w:spacing w:val="-4"/>
          <w:sz w:val="28"/>
          <w:szCs w:val="28"/>
        </w:rPr>
        <w:t>педагогических работников</w:t>
      </w:r>
    </w:p>
    <w:p w:rsidR="008E25C0" w:rsidRDefault="008E25C0" w:rsidP="008E25C0">
      <w:pPr>
        <w:jc w:val="center"/>
        <w:rPr>
          <w:rFonts w:eastAsia="Calibri"/>
          <w:b/>
          <w:spacing w:val="-4"/>
          <w:sz w:val="28"/>
          <w:szCs w:val="28"/>
        </w:rPr>
      </w:pPr>
    </w:p>
    <w:p w:rsidR="008E25C0" w:rsidRDefault="008E25C0" w:rsidP="008E25C0">
      <w:pPr>
        <w:ind w:firstLine="709"/>
        <w:jc w:val="both"/>
        <w:rPr>
          <w:rFonts w:eastAsia="Calibri"/>
          <w:spacing w:val="-4"/>
          <w:sz w:val="28"/>
          <w:szCs w:val="28"/>
        </w:rPr>
      </w:pPr>
      <w:r>
        <w:rPr>
          <w:rFonts w:eastAsia="Calibri"/>
          <w:spacing w:val="-4"/>
          <w:sz w:val="28"/>
          <w:szCs w:val="28"/>
        </w:rPr>
        <w:t xml:space="preserve">4. Образовательная организация стремится обеспечить защиту чести, достоинства и деловой репутации педагогических работников, а также </w:t>
      </w:r>
      <w:r>
        <w:rPr>
          <w:rFonts w:eastAsia="Calibri"/>
          <w:spacing w:val="-4"/>
          <w:sz w:val="28"/>
          <w:szCs w:val="28"/>
        </w:rPr>
        <w:lastRenderedPageBreak/>
        <w:t>справедливое и объективное расследование нарушения норм профессиональной этики педагогических работников.</w:t>
      </w:r>
    </w:p>
    <w:p w:rsidR="008E25C0" w:rsidRDefault="008E25C0" w:rsidP="008E25C0">
      <w:pPr>
        <w:ind w:firstLine="709"/>
        <w:jc w:val="both"/>
        <w:rPr>
          <w:rFonts w:eastAsia="Calibri"/>
          <w:spacing w:val="-4"/>
          <w:sz w:val="28"/>
          <w:szCs w:val="28"/>
        </w:rPr>
      </w:pPr>
      <w:r>
        <w:rPr>
          <w:rFonts w:eastAsia="Calibri"/>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E25C0" w:rsidRDefault="008E25C0" w:rsidP="008E25C0">
      <w:pPr>
        <w:ind w:firstLine="708"/>
        <w:jc w:val="both"/>
        <w:rPr>
          <w:rFonts w:eastAsia="Calibri"/>
          <w:spacing w:val="-4"/>
          <w:sz w:val="28"/>
          <w:szCs w:val="28"/>
        </w:rPr>
      </w:pPr>
      <w:r>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E25C0" w:rsidRDefault="008E25C0" w:rsidP="008E25C0">
      <w:pPr>
        <w:ind w:firstLine="709"/>
        <w:jc w:val="both"/>
        <w:rPr>
          <w:rFonts w:eastAsia="Calibri"/>
          <w:spacing w:val="-4"/>
          <w:sz w:val="28"/>
          <w:szCs w:val="28"/>
        </w:rPr>
      </w:pPr>
      <w:r>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E25C0" w:rsidRDefault="008E25C0" w:rsidP="008E25C0">
      <w:pPr>
        <w:ind w:firstLine="709"/>
        <w:jc w:val="both"/>
        <w:rPr>
          <w:rFonts w:eastAsia="Calibri"/>
          <w:spacing w:val="-4"/>
          <w:sz w:val="28"/>
          <w:szCs w:val="28"/>
        </w:rPr>
      </w:pPr>
      <w:r>
        <w:rPr>
          <w:rFonts w:eastAsia="Calibri"/>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8E25C0" w:rsidRDefault="008E25C0" w:rsidP="008E25C0">
      <w:pPr>
        <w:ind w:firstLine="709"/>
        <w:jc w:val="both"/>
        <w:rPr>
          <w:bCs/>
          <w:sz w:val="28"/>
          <w:szCs w:val="28"/>
        </w:rPr>
      </w:pPr>
      <w:r>
        <w:rPr>
          <w:rFonts w:eastAsia="Calibri"/>
          <w:spacing w:val="-4"/>
          <w:sz w:val="28"/>
          <w:szCs w:val="28"/>
        </w:rPr>
        <w:t>8. </w:t>
      </w:r>
      <w:proofErr w:type="gramStart"/>
      <w:r>
        <w:rPr>
          <w:rFonts w:eastAsia="Calibri"/>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Pr>
          <w:rFonts w:eastAsia="Calibri"/>
          <w:spacing w:val="-4"/>
          <w:sz w:val="28"/>
          <w:szCs w:val="28"/>
        </w:rPr>
        <w:t xml:space="preserve"> суд.</w:t>
      </w:r>
    </w:p>
    <w:p w:rsidR="008E25C0" w:rsidRDefault="008E25C0" w:rsidP="008E25C0">
      <w:pPr>
        <w:widowControl w:val="0"/>
        <w:jc w:val="right"/>
        <w:outlineLvl w:val="1"/>
        <w:rPr>
          <w:bCs/>
          <w:sz w:val="28"/>
          <w:szCs w:val="28"/>
        </w:rPr>
      </w:pPr>
    </w:p>
    <w:p w:rsidR="008E25C0" w:rsidRDefault="008E25C0" w:rsidP="008E25C0">
      <w:pPr>
        <w:widowControl w:val="0"/>
        <w:jc w:val="right"/>
        <w:outlineLvl w:val="1"/>
        <w:rPr>
          <w:bCs/>
          <w:sz w:val="28"/>
          <w:szCs w:val="28"/>
        </w:rPr>
      </w:pPr>
    </w:p>
    <w:p w:rsidR="008E25C0" w:rsidRDefault="008E25C0"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6E4DF5" w:rsidRDefault="006E4DF5" w:rsidP="008E25C0">
      <w:pPr>
        <w:widowControl w:val="0"/>
        <w:jc w:val="right"/>
        <w:outlineLvl w:val="1"/>
        <w:rPr>
          <w:bCs/>
          <w:sz w:val="28"/>
          <w:szCs w:val="28"/>
        </w:rPr>
      </w:pPr>
    </w:p>
    <w:p w:rsidR="00942969" w:rsidRDefault="00942969" w:rsidP="00942969"/>
    <w:p w:rsidR="00942969" w:rsidRDefault="00942969" w:rsidP="00942969">
      <w:pPr>
        <w:pStyle w:val="Default"/>
        <w:ind w:firstLine="709"/>
        <w:contextualSpacing/>
        <w:jc w:val="right"/>
        <w:rPr>
          <w:color w:val="auto"/>
          <w:sz w:val="28"/>
          <w:szCs w:val="28"/>
        </w:rPr>
      </w:pPr>
      <w:r>
        <w:rPr>
          <w:color w:val="auto"/>
          <w:sz w:val="28"/>
          <w:szCs w:val="28"/>
        </w:rPr>
        <w:t>Приложение № 2</w:t>
      </w:r>
    </w:p>
    <w:p w:rsidR="008E25C0" w:rsidRDefault="008E25C0" w:rsidP="008E25C0">
      <w:pPr>
        <w:widowControl w:val="0"/>
        <w:jc w:val="right"/>
        <w:outlineLvl w:val="1"/>
        <w:rPr>
          <w:bCs/>
          <w:sz w:val="28"/>
          <w:szCs w:val="28"/>
        </w:rPr>
      </w:pPr>
    </w:p>
    <w:p w:rsidR="001E5EC2" w:rsidRDefault="001E5EC2" w:rsidP="001E5EC2">
      <w:pPr>
        <w:ind w:left="720"/>
        <w:rPr>
          <w:sz w:val="28"/>
          <w:szCs w:val="28"/>
        </w:rPr>
      </w:pPr>
    </w:p>
    <w:p w:rsidR="001E5EC2" w:rsidRDefault="001E5EC2" w:rsidP="001E5EC2">
      <w:pPr>
        <w:rPr>
          <w:sz w:val="28"/>
          <w:szCs w:val="28"/>
        </w:rPr>
      </w:pPr>
      <w:r w:rsidRPr="00E5632D">
        <w:rPr>
          <w:sz w:val="28"/>
          <w:szCs w:val="28"/>
        </w:rPr>
        <w:t>СОГЛАСОВАНО</w:t>
      </w:r>
      <w:r>
        <w:rPr>
          <w:sz w:val="28"/>
          <w:szCs w:val="28"/>
        </w:rPr>
        <w:t xml:space="preserve">                                               УТВЕРЖДАЮ</w:t>
      </w:r>
    </w:p>
    <w:p w:rsidR="001E5EC2" w:rsidRDefault="001E5EC2" w:rsidP="001E5EC2">
      <w:pPr>
        <w:rPr>
          <w:sz w:val="28"/>
          <w:szCs w:val="28"/>
        </w:rPr>
      </w:pPr>
    </w:p>
    <w:p w:rsidR="001E5EC2" w:rsidRDefault="001E5EC2" w:rsidP="001E5EC2">
      <w:pPr>
        <w:rPr>
          <w:sz w:val="28"/>
          <w:szCs w:val="28"/>
        </w:rPr>
      </w:pPr>
      <w:r>
        <w:rPr>
          <w:sz w:val="28"/>
          <w:szCs w:val="28"/>
        </w:rPr>
        <w:t>Председатель профкома                                    Директор</w:t>
      </w:r>
    </w:p>
    <w:p w:rsidR="001E5EC2" w:rsidRDefault="001E5EC2" w:rsidP="001E5EC2">
      <w:pPr>
        <w:rPr>
          <w:sz w:val="28"/>
          <w:szCs w:val="28"/>
        </w:rPr>
      </w:pPr>
      <w:r>
        <w:rPr>
          <w:sz w:val="28"/>
          <w:szCs w:val="28"/>
        </w:rPr>
        <w:t>МБУДО «ЦВР»                                                  МБУДО «ЦВР»</w:t>
      </w:r>
    </w:p>
    <w:p w:rsidR="001E5EC2" w:rsidRDefault="001E5EC2" w:rsidP="001E5EC2">
      <w:pPr>
        <w:rPr>
          <w:sz w:val="28"/>
          <w:szCs w:val="28"/>
        </w:rPr>
      </w:pPr>
      <w:r>
        <w:rPr>
          <w:sz w:val="28"/>
          <w:szCs w:val="28"/>
        </w:rPr>
        <w:t xml:space="preserve">Авиастроительного района                               Авиастроительного  района              </w:t>
      </w:r>
    </w:p>
    <w:p w:rsidR="001E5EC2" w:rsidRDefault="001E5EC2" w:rsidP="001E5EC2">
      <w:pPr>
        <w:rPr>
          <w:sz w:val="28"/>
          <w:szCs w:val="28"/>
        </w:rPr>
      </w:pPr>
      <w:r>
        <w:rPr>
          <w:sz w:val="28"/>
          <w:szCs w:val="28"/>
        </w:rPr>
        <w:t>__________</w:t>
      </w:r>
      <w:proofErr w:type="spellStart"/>
      <w:r>
        <w:rPr>
          <w:sz w:val="28"/>
          <w:szCs w:val="28"/>
        </w:rPr>
        <w:t>Н.А.Козякова</w:t>
      </w:r>
      <w:proofErr w:type="spellEnd"/>
      <w:r>
        <w:rPr>
          <w:sz w:val="28"/>
          <w:szCs w:val="28"/>
        </w:rPr>
        <w:t xml:space="preserve">                                   ____________ </w:t>
      </w:r>
      <w:proofErr w:type="spellStart"/>
      <w:r>
        <w:rPr>
          <w:sz w:val="28"/>
          <w:szCs w:val="28"/>
        </w:rPr>
        <w:t>В.В.Бугрова</w:t>
      </w:r>
      <w:proofErr w:type="spellEnd"/>
    </w:p>
    <w:p w:rsidR="001E5EC2" w:rsidRDefault="001E5EC2" w:rsidP="001E5EC2">
      <w:pPr>
        <w:rPr>
          <w:sz w:val="28"/>
          <w:szCs w:val="28"/>
        </w:rPr>
      </w:pPr>
    </w:p>
    <w:p w:rsidR="001E5EC2" w:rsidRDefault="001E5EC2" w:rsidP="001E5EC2">
      <w:pPr>
        <w:rPr>
          <w:sz w:val="28"/>
          <w:szCs w:val="28"/>
        </w:rPr>
      </w:pPr>
    </w:p>
    <w:p w:rsidR="001E5EC2" w:rsidRDefault="001E5EC2" w:rsidP="001E5EC2">
      <w:pPr>
        <w:jc w:val="center"/>
        <w:rPr>
          <w:b/>
          <w:sz w:val="28"/>
          <w:szCs w:val="28"/>
        </w:rPr>
      </w:pPr>
      <w:r w:rsidRPr="001A4F68">
        <w:rPr>
          <w:b/>
          <w:sz w:val="28"/>
          <w:szCs w:val="28"/>
        </w:rPr>
        <w:t>Типовые</w:t>
      </w:r>
      <w:r w:rsidR="006E4DF5">
        <w:rPr>
          <w:b/>
          <w:sz w:val="28"/>
          <w:szCs w:val="28"/>
        </w:rPr>
        <w:t xml:space="preserve"> </w:t>
      </w:r>
      <w:r w:rsidRPr="001A4F68">
        <w:rPr>
          <w:b/>
          <w:sz w:val="28"/>
          <w:szCs w:val="28"/>
        </w:rPr>
        <w:t>нормы</w:t>
      </w:r>
    </w:p>
    <w:p w:rsidR="001E5EC2" w:rsidRPr="001A4F68" w:rsidRDefault="001E5EC2" w:rsidP="001E5EC2">
      <w:pPr>
        <w:jc w:val="center"/>
        <w:rPr>
          <w:b/>
          <w:sz w:val="28"/>
          <w:szCs w:val="28"/>
        </w:rPr>
      </w:pPr>
      <w:r w:rsidRPr="001A4F68">
        <w:rPr>
          <w:b/>
          <w:sz w:val="28"/>
          <w:szCs w:val="28"/>
        </w:rPr>
        <w:t xml:space="preserve">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выполненных в особых температурных условиях или связанных с загрязнением.</w:t>
      </w:r>
    </w:p>
    <w:p w:rsidR="001E5EC2" w:rsidRPr="00F35956" w:rsidRDefault="001E5EC2" w:rsidP="001E5EC2">
      <w:pPr>
        <w:jc w:val="center"/>
        <w:rPr>
          <w:b/>
          <w:sz w:val="28"/>
          <w:szCs w:val="28"/>
        </w:rPr>
      </w:pPr>
      <w:r w:rsidRPr="001A4F68">
        <w:rPr>
          <w:b/>
          <w:sz w:val="28"/>
          <w:szCs w:val="28"/>
        </w:rPr>
        <w:t>(извлечение)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9"/>
        <w:gridCol w:w="2538"/>
        <w:gridCol w:w="2718"/>
        <w:gridCol w:w="1623"/>
        <w:gridCol w:w="1225"/>
      </w:tblGrid>
      <w:tr w:rsidR="001E5EC2" w:rsidRPr="00776A54" w:rsidTr="00D941EA">
        <w:tc>
          <w:tcPr>
            <w:tcW w:w="899" w:type="dxa"/>
          </w:tcPr>
          <w:p w:rsidR="001E5EC2" w:rsidRPr="00776A54" w:rsidRDefault="001E5EC2" w:rsidP="00D941EA">
            <w:pPr>
              <w:jc w:val="center"/>
              <w:rPr>
                <w:sz w:val="28"/>
                <w:szCs w:val="28"/>
              </w:rPr>
            </w:pPr>
            <w:r w:rsidRPr="00776A54">
              <w:rPr>
                <w:sz w:val="28"/>
                <w:szCs w:val="28"/>
              </w:rPr>
              <w:t xml:space="preserve">№ </w:t>
            </w:r>
            <w:proofErr w:type="gramStart"/>
            <w:r w:rsidRPr="00776A54">
              <w:rPr>
                <w:sz w:val="28"/>
                <w:szCs w:val="28"/>
              </w:rPr>
              <w:t>п</w:t>
            </w:r>
            <w:proofErr w:type="gramEnd"/>
            <w:r w:rsidRPr="00776A54">
              <w:rPr>
                <w:sz w:val="28"/>
                <w:szCs w:val="28"/>
              </w:rPr>
              <w:t>/п</w:t>
            </w:r>
          </w:p>
        </w:tc>
        <w:tc>
          <w:tcPr>
            <w:tcW w:w="2538" w:type="dxa"/>
          </w:tcPr>
          <w:p w:rsidR="001E5EC2" w:rsidRPr="00776A54" w:rsidRDefault="001E5EC2" w:rsidP="00D941EA">
            <w:pPr>
              <w:jc w:val="center"/>
              <w:rPr>
                <w:sz w:val="28"/>
                <w:szCs w:val="28"/>
              </w:rPr>
            </w:pPr>
            <w:r w:rsidRPr="00776A54">
              <w:rPr>
                <w:sz w:val="28"/>
                <w:szCs w:val="28"/>
              </w:rPr>
              <w:t>Профессия или должность</w:t>
            </w:r>
          </w:p>
        </w:tc>
        <w:tc>
          <w:tcPr>
            <w:tcW w:w="2718" w:type="dxa"/>
          </w:tcPr>
          <w:p w:rsidR="001E5EC2" w:rsidRPr="00776A54" w:rsidRDefault="001E5EC2" w:rsidP="00D941EA">
            <w:pPr>
              <w:jc w:val="center"/>
              <w:rPr>
                <w:sz w:val="28"/>
                <w:szCs w:val="28"/>
              </w:rPr>
            </w:pPr>
            <w:r w:rsidRPr="00776A54">
              <w:rPr>
                <w:sz w:val="28"/>
                <w:szCs w:val="28"/>
              </w:rPr>
              <w:t>Наименование средств индивидуальной защиты согласно нормам</w:t>
            </w:r>
          </w:p>
        </w:tc>
        <w:tc>
          <w:tcPr>
            <w:tcW w:w="1623" w:type="dxa"/>
          </w:tcPr>
          <w:p w:rsidR="001E5EC2" w:rsidRPr="00776A54" w:rsidRDefault="001E5EC2" w:rsidP="00D941EA">
            <w:pPr>
              <w:jc w:val="center"/>
              <w:rPr>
                <w:sz w:val="28"/>
                <w:szCs w:val="28"/>
              </w:rPr>
            </w:pPr>
            <w:r w:rsidRPr="00776A54">
              <w:rPr>
                <w:sz w:val="28"/>
                <w:szCs w:val="28"/>
              </w:rPr>
              <w:t xml:space="preserve">Норма выдачи </w:t>
            </w:r>
          </w:p>
          <w:p w:rsidR="001E5EC2" w:rsidRPr="00776A54" w:rsidRDefault="001E5EC2" w:rsidP="00D941EA">
            <w:pPr>
              <w:jc w:val="center"/>
              <w:rPr>
                <w:sz w:val="28"/>
                <w:szCs w:val="28"/>
              </w:rPr>
            </w:pPr>
            <w:r w:rsidRPr="00776A54">
              <w:rPr>
                <w:sz w:val="28"/>
                <w:szCs w:val="28"/>
              </w:rPr>
              <w:t>(единицы, комплекты)</w:t>
            </w:r>
          </w:p>
        </w:tc>
        <w:tc>
          <w:tcPr>
            <w:tcW w:w="1225" w:type="dxa"/>
          </w:tcPr>
          <w:p w:rsidR="001E5EC2" w:rsidRPr="00776A54" w:rsidRDefault="001E5EC2" w:rsidP="00D941EA">
            <w:pPr>
              <w:jc w:val="center"/>
              <w:rPr>
                <w:sz w:val="28"/>
                <w:szCs w:val="28"/>
              </w:rPr>
            </w:pPr>
            <w:r w:rsidRPr="00776A54">
              <w:rPr>
                <w:sz w:val="28"/>
                <w:szCs w:val="28"/>
              </w:rPr>
              <w:t xml:space="preserve">Срок </w:t>
            </w:r>
            <w:proofErr w:type="spellStart"/>
            <w:r w:rsidRPr="00776A54">
              <w:rPr>
                <w:sz w:val="28"/>
                <w:szCs w:val="28"/>
              </w:rPr>
              <w:t>эксплуа</w:t>
            </w:r>
            <w:proofErr w:type="spellEnd"/>
          </w:p>
          <w:p w:rsidR="001E5EC2" w:rsidRPr="00776A54" w:rsidRDefault="001E5EC2" w:rsidP="00D941EA">
            <w:pPr>
              <w:rPr>
                <w:sz w:val="28"/>
                <w:szCs w:val="28"/>
              </w:rPr>
            </w:pPr>
            <w:proofErr w:type="spellStart"/>
            <w:r w:rsidRPr="00776A54">
              <w:rPr>
                <w:sz w:val="28"/>
                <w:szCs w:val="28"/>
              </w:rPr>
              <w:t>тации</w:t>
            </w:r>
            <w:proofErr w:type="spellEnd"/>
          </w:p>
          <w:p w:rsidR="001E5EC2" w:rsidRPr="00776A54" w:rsidRDefault="001E5EC2" w:rsidP="00D941EA">
            <w:pPr>
              <w:jc w:val="center"/>
              <w:rPr>
                <w:sz w:val="28"/>
                <w:szCs w:val="28"/>
              </w:rPr>
            </w:pPr>
            <w:r w:rsidRPr="00776A54">
              <w:rPr>
                <w:sz w:val="28"/>
                <w:szCs w:val="28"/>
              </w:rPr>
              <w:t>(год)</w:t>
            </w:r>
          </w:p>
        </w:tc>
      </w:tr>
      <w:tr w:rsidR="001E5EC2" w:rsidRPr="00776A54" w:rsidTr="00D941EA">
        <w:tc>
          <w:tcPr>
            <w:tcW w:w="899" w:type="dxa"/>
          </w:tcPr>
          <w:p w:rsidR="001E5EC2" w:rsidRPr="00776A54" w:rsidRDefault="001E5EC2" w:rsidP="00D941EA">
            <w:pPr>
              <w:jc w:val="center"/>
              <w:rPr>
                <w:sz w:val="28"/>
                <w:szCs w:val="28"/>
              </w:rPr>
            </w:pPr>
            <w:r w:rsidRPr="00776A54">
              <w:rPr>
                <w:sz w:val="28"/>
                <w:szCs w:val="28"/>
              </w:rPr>
              <w:lastRenderedPageBreak/>
              <w:t>1</w:t>
            </w:r>
          </w:p>
        </w:tc>
        <w:tc>
          <w:tcPr>
            <w:tcW w:w="2538" w:type="dxa"/>
          </w:tcPr>
          <w:p w:rsidR="001E5EC2" w:rsidRPr="00776A54" w:rsidRDefault="001E5EC2" w:rsidP="00D941EA">
            <w:pPr>
              <w:rPr>
                <w:sz w:val="28"/>
                <w:szCs w:val="28"/>
              </w:rPr>
            </w:pPr>
            <w:r w:rsidRPr="00776A54">
              <w:rPr>
                <w:sz w:val="28"/>
                <w:szCs w:val="28"/>
              </w:rPr>
              <w:t xml:space="preserve">Гардеробщик </w:t>
            </w:r>
          </w:p>
        </w:tc>
        <w:tc>
          <w:tcPr>
            <w:tcW w:w="2718" w:type="dxa"/>
          </w:tcPr>
          <w:p w:rsidR="001E5EC2" w:rsidRPr="00776A54" w:rsidRDefault="001E5EC2" w:rsidP="00D941EA">
            <w:pPr>
              <w:rPr>
                <w:sz w:val="28"/>
                <w:szCs w:val="28"/>
              </w:rPr>
            </w:pPr>
            <w:r w:rsidRPr="00776A54">
              <w:rPr>
                <w:sz w:val="28"/>
                <w:szCs w:val="28"/>
              </w:rPr>
              <w:t>Халат хлопчатобумажный</w:t>
            </w:r>
          </w:p>
        </w:tc>
        <w:tc>
          <w:tcPr>
            <w:tcW w:w="1623" w:type="dxa"/>
          </w:tcPr>
          <w:p w:rsidR="001E5EC2" w:rsidRPr="00776A54" w:rsidRDefault="001E5EC2" w:rsidP="00D941EA">
            <w:pPr>
              <w:jc w:val="center"/>
              <w:rPr>
                <w:sz w:val="28"/>
                <w:szCs w:val="28"/>
              </w:rPr>
            </w:pPr>
            <w:r w:rsidRPr="00776A54">
              <w:rPr>
                <w:sz w:val="28"/>
                <w:szCs w:val="28"/>
              </w:rPr>
              <w:t>1</w:t>
            </w:r>
          </w:p>
        </w:tc>
        <w:tc>
          <w:tcPr>
            <w:tcW w:w="1225" w:type="dxa"/>
          </w:tcPr>
          <w:p w:rsidR="001E5EC2" w:rsidRPr="00776A54" w:rsidRDefault="001E5EC2" w:rsidP="00D941EA">
            <w:pPr>
              <w:jc w:val="center"/>
              <w:rPr>
                <w:sz w:val="28"/>
                <w:szCs w:val="28"/>
              </w:rPr>
            </w:pPr>
            <w:r w:rsidRPr="00776A54">
              <w:rPr>
                <w:sz w:val="28"/>
                <w:szCs w:val="28"/>
              </w:rPr>
              <w:t>1</w:t>
            </w:r>
          </w:p>
        </w:tc>
      </w:tr>
      <w:tr w:rsidR="001E5EC2" w:rsidRPr="00776A54" w:rsidTr="00D941EA">
        <w:tc>
          <w:tcPr>
            <w:tcW w:w="899" w:type="dxa"/>
          </w:tcPr>
          <w:p w:rsidR="001E5EC2" w:rsidRPr="00776A54" w:rsidRDefault="001E5EC2" w:rsidP="00D941EA">
            <w:pPr>
              <w:jc w:val="center"/>
              <w:rPr>
                <w:sz w:val="28"/>
                <w:szCs w:val="28"/>
              </w:rPr>
            </w:pPr>
            <w:r w:rsidRPr="00776A54">
              <w:rPr>
                <w:sz w:val="28"/>
                <w:szCs w:val="28"/>
              </w:rPr>
              <w:t>2</w:t>
            </w:r>
          </w:p>
        </w:tc>
        <w:tc>
          <w:tcPr>
            <w:tcW w:w="2538" w:type="dxa"/>
          </w:tcPr>
          <w:p w:rsidR="001E5EC2" w:rsidRPr="00776A54" w:rsidRDefault="001E5EC2" w:rsidP="00D941EA">
            <w:pPr>
              <w:rPr>
                <w:sz w:val="28"/>
                <w:szCs w:val="28"/>
              </w:rPr>
            </w:pPr>
            <w:r w:rsidRPr="00776A54">
              <w:rPr>
                <w:sz w:val="28"/>
                <w:szCs w:val="28"/>
              </w:rPr>
              <w:t>Дворник</w:t>
            </w:r>
          </w:p>
        </w:tc>
        <w:tc>
          <w:tcPr>
            <w:tcW w:w="2718" w:type="dxa"/>
          </w:tcPr>
          <w:p w:rsidR="001E5EC2" w:rsidRPr="00776A54" w:rsidRDefault="001E5EC2" w:rsidP="00D941EA">
            <w:pPr>
              <w:rPr>
                <w:sz w:val="28"/>
                <w:szCs w:val="28"/>
              </w:rPr>
            </w:pPr>
            <w:r w:rsidRPr="00776A54">
              <w:rPr>
                <w:sz w:val="28"/>
                <w:szCs w:val="28"/>
              </w:rPr>
              <w:t>Костюм хлопчатобумажный</w:t>
            </w:r>
          </w:p>
          <w:p w:rsidR="001E5EC2" w:rsidRPr="00776A54" w:rsidRDefault="001E5EC2" w:rsidP="00D941EA">
            <w:pPr>
              <w:rPr>
                <w:sz w:val="28"/>
                <w:szCs w:val="28"/>
              </w:rPr>
            </w:pPr>
            <w:r w:rsidRPr="00776A54">
              <w:rPr>
                <w:sz w:val="28"/>
                <w:szCs w:val="28"/>
              </w:rPr>
              <w:t>Рукавицы комбинированные</w:t>
            </w:r>
          </w:p>
        </w:tc>
        <w:tc>
          <w:tcPr>
            <w:tcW w:w="1623" w:type="dxa"/>
          </w:tcPr>
          <w:p w:rsidR="001E5EC2" w:rsidRPr="00776A54" w:rsidRDefault="001E5EC2" w:rsidP="00D941EA">
            <w:pPr>
              <w:jc w:val="center"/>
              <w:rPr>
                <w:sz w:val="28"/>
                <w:szCs w:val="28"/>
              </w:rPr>
            </w:pPr>
            <w:r w:rsidRPr="00776A54">
              <w:rPr>
                <w:sz w:val="28"/>
                <w:szCs w:val="28"/>
              </w:rPr>
              <w:t>1</w:t>
            </w:r>
          </w:p>
          <w:p w:rsidR="001E5EC2" w:rsidRPr="00776A54" w:rsidRDefault="001E5EC2" w:rsidP="00D941EA">
            <w:pPr>
              <w:jc w:val="center"/>
              <w:rPr>
                <w:sz w:val="28"/>
                <w:szCs w:val="28"/>
              </w:rPr>
            </w:pPr>
          </w:p>
          <w:p w:rsidR="001E5EC2" w:rsidRPr="00776A54" w:rsidRDefault="001E5EC2" w:rsidP="00D941EA">
            <w:pPr>
              <w:jc w:val="center"/>
              <w:rPr>
                <w:sz w:val="28"/>
                <w:szCs w:val="28"/>
              </w:rPr>
            </w:pPr>
          </w:p>
          <w:p w:rsidR="001E5EC2" w:rsidRPr="00776A54" w:rsidRDefault="001E5EC2" w:rsidP="00D941EA">
            <w:pPr>
              <w:jc w:val="center"/>
              <w:rPr>
                <w:sz w:val="28"/>
                <w:szCs w:val="28"/>
              </w:rPr>
            </w:pPr>
            <w:r w:rsidRPr="00776A54">
              <w:rPr>
                <w:sz w:val="28"/>
                <w:szCs w:val="28"/>
              </w:rPr>
              <w:t>6</w:t>
            </w:r>
          </w:p>
        </w:tc>
        <w:tc>
          <w:tcPr>
            <w:tcW w:w="1225" w:type="dxa"/>
          </w:tcPr>
          <w:p w:rsidR="001E5EC2" w:rsidRPr="00776A54" w:rsidRDefault="001E5EC2" w:rsidP="00D941EA">
            <w:pPr>
              <w:jc w:val="center"/>
              <w:rPr>
                <w:sz w:val="28"/>
                <w:szCs w:val="28"/>
              </w:rPr>
            </w:pPr>
            <w:r w:rsidRPr="00776A54">
              <w:rPr>
                <w:sz w:val="28"/>
                <w:szCs w:val="28"/>
              </w:rPr>
              <w:t>1</w:t>
            </w:r>
          </w:p>
          <w:p w:rsidR="001E5EC2" w:rsidRPr="00776A54" w:rsidRDefault="001E5EC2" w:rsidP="00D941EA">
            <w:pPr>
              <w:jc w:val="center"/>
              <w:rPr>
                <w:sz w:val="28"/>
                <w:szCs w:val="28"/>
              </w:rPr>
            </w:pPr>
          </w:p>
          <w:p w:rsidR="001E5EC2" w:rsidRPr="00776A54" w:rsidRDefault="001E5EC2" w:rsidP="00D941EA">
            <w:pPr>
              <w:jc w:val="center"/>
              <w:rPr>
                <w:sz w:val="28"/>
                <w:szCs w:val="28"/>
              </w:rPr>
            </w:pPr>
          </w:p>
          <w:p w:rsidR="001E5EC2" w:rsidRPr="00776A54" w:rsidRDefault="001E5EC2" w:rsidP="00D941EA">
            <w:pPr>
              <w:jc w:val="center"/>
              <w:rPr>
                <w:sz w:val="28"/>
                <w:szCs w:val="28"/>
              </w:rPr>
            </w:pPr>
            <w:r w:rsidRPr="00776A54">
              <w:rPr>
                <w:sz w:val="28"/>
                <w:szCs w:val="28"/>
              </w:rPr>
              <w:t>2 мес.</w:t>
            </w:r>
          </w:p>
        </w:tc>
      </w:tr>
      <w:tr w:rsidR="001E5EC2" w:rsidRPr="00776A54" w:rsidTr="00D941EA">
        <w:tc>
          <w:tcPr>
            <w:tcW w:w="899" w:type="dxa"/>
          </w:tcPr>
          <w:p w:rsidR="001E5EC2" w:rsidRPr="00776A54" w:rsidRDefault="001E5EC2" w:rsidP="00D941EA">
            <w:pPr>
              <w:jc w:val="center"/>
              <w:rPr>
                <w:sz w:val="28"/>
                <w:szCs w:val="28"/>
              </w:rPr>
            </w:pPr>
            <w:r w:rsidRPr="00776A54">
              <w:rPr>
                <w:sz w:val="28"/>
                <w:szCs w:val="28"/>
              </w:rPr>
              <w:t>3</w:t>
            </w:r>
          </w:p>
        </w:tc>
        <w:tc>
          <w:tcPr>
            <w:tcW w:w="2538" w:type="dxa"/>
          </w:tcPr>
          <w:p w:rsidR="001E5EC2" w:rsidRPr="00776A54" w:rsidRDefault="001E5EC2" w:rsidP="00D941EA">
            <w:pPr>
              <w:rPr>
                <w:sz w:val="28"/>
                <w:szCs w:val="28"/>
              </w:rPr>
            </w:pPr>
            <w:r w:rsidRPr="00776A54">
              <w:rPr>
                <w:sz w:val="28"/>
                <w:szCs w:val="28"/>
              </w:rPr>
              <w:t>Рабочий по обслуживанию зданий</w:t>
            </w:r>
          </w:p>
        </w:tc>
        <w:tc>
          <w:tcPr>
            <w:tcW w:w="2718" w:type="dxa"/>
          </w:tcPr>
          <w:p w:rsidR="001E5EC2" w:rsidRPr="00776A54" w:rsidRDefault="001E5EC2" w:rsidP="00D941EA">
            <w:pPr>
              <w:rPr>
                <w:sz w:val="28"/>
                <w:szCs w:val="28"/>
              </w:rPr>
            </w:pPr>
            <w:r w:rsidRPr="00776A54">
              <w:rPr>
                <w:sz w:val="28"/>
                <w:szCs w:val="28"/>
              </w:rPr>
              <w:t>Рукавицы комбинированные</w:t>
            </w:r>
          </w:p>
          <w:p w:rsidR="001E5EC2" w:rsidRPr="00776A54" w:rsidRDefault="001E5EC2" w:rsidP="00D941EA">
            <w:pPr>
              <w:rPr>
                <w:sz w:val="28"/>
                <w:szCs w:val="28"/>
              </w:rPr>
            </w:pPr>
            <w:r w:rsidRPr="00776A54">
              <w:rPr>
                <w:sz w:val="28"/>
                <w:szCs w:val="28"/>
              </w:rPr>
              <w:t>Сапоги резиновые</w:t>
            </w:r>
          </w:p>
        </w:tc>
        <w:tc>
          <w:tcPr>
            <w:tcW w:w="1623" w:type="dxa"/>
          </w:tcPr>
          <w:p w:rsidR="001E5EC2" w:rsidRPr="00776A54" w:rsidRDefault="001E5EC2" w:rsidP="00D941EA">
            <w:pPr>
              <w:jc w:val="center"/>
              <w:rPr>
                <w:sz w:val="28"/>
                <w:szCs w:val="28"/>
              </w:rPr>
            </w:pPr>
            <w:r w:rsidRPr="00776A54">
              <w:rPr>
                <w:sz w:val="28"/>
                <w:szCs w:val="28"/>
              </w:rPr>
              <w:t>6</w:t>
            </w:r>
          </w:p>
          <w:p w:rsidR="001E5EC2" w:rsidRPr="00776A54" w:rsidRDefault="001E5EC2" w:rsidP="00D941EA">
            <w:pPr>
              <w:jc w:val="center"/>
              <w:rPr>
                <w:sz w:val="28"/>
                <w:szCs w:val="28"/>
              </w:rPr>
            </w:pPr>
          </w:p>
          <w:p w:rsidR="001E5EC2" w:rsidRPr="00776A54" w:rsidRDefault="001E5EC2" w:rsidP="00D941EA">
            <w:pPr>
              <w:jc w:val="center"/>
              <w:rPr>
                <w:sz w:val="28"/>
                <w:szCs w:val="28"/>
              </w:rPr>
            </w:pPr>
            <w:r w:rsidRPr="00776A54">
              <w:rPr>
                <w:sz w:val="28"/>
                <w:szCs w:val="28"/>
              </w:rPr>
              <w:t>1</w:t>
            </w:r>
          </w:p>
        </w:tc>
        <w:tc>
          <w:tcPr>
            <w:tcW w:w="1225" w:type="dxa"/>
          </w:tcPr>
          <w:p w:rsidR="001E5EC2" w:rsidRPr="00776A54" w:rsidRDefault="001E5EC2" w:rsidP="00D941EA">
            <w:pPr>
              <w:jc w:val="center"/>
              <w:rPr>
                <w:sz w:val="28"/>
                <w:szCs w:val="28"/>
              </w:rPr>
            </w:pPr>
            <w:r w:rsidRPr="00776A54">
              <w:rPr>
                <w:sz w:val="28"/>
                <w:szCs w:val="28"/>
              </w:rPr>
              <w:t>2 мес.</w:t>
            </w:r>
          </w:p>
          <w:p w:rsidR="001E5EC2" w:rsidRPr="00776A54" w:rsidRDefault="001E5EC2" w:rsidP="00D941EA">
            <w:pPr>
              <w:jc w:val="center"/>
              <w:rPr>
                <w:sz w:val="28"/>
                <w:szCs w:val="28"/>
              </w:rPr>
            </w:pPr>
          </w:p>
          <w:p w:rsidR="001E5EC2" w:rsidRPr="00776A54" w:rsidRDefault="001E5EC2" w:rsidP="00D941EA">
            <w:pPr>
              <w:jc w:val="center"/>
              <w:rPr>
                <w:sz w:val="28"/>
                <w:szCs w:val="28"/>
              </w:rPr>
            </w:pPr>
            <w:r w:rsidRPr="00776A54">
              <w:rPr>
                <w:sz w:val="28"/>
                <w:szCs w:val="28"/>
              </w:rPr>
              <w:t>1</w:t>
            </w:r>
          </w:p>
        </w:tc>
      </w:tr>
      <w:tr w:rsidR="001E5EC2" w:rsidRPr="00776A54" w:rsidTr="00D941EA">
        <w:tc>
          <w:tcPr>
            <w:tcW w:w="899" w:type="dxa"/>
          </w:tcPr>
          <w:p w:rsidR="001E5EC2" w:rsidRPr="00776A54" w:rsidRDefault="001E5EC2" w:rsidP="00D941EA">
            <w:pPr>
              <w:jc w:val="center"/>
              <w:rPr>
                <w:sz w:val="28"/>
                <w:szCs w:val="28"/>
              </w:rPr>
            </w:pPr>
            <w:r w:rsidRPr="00776A54">
              <w:rPr>
                <w:sz w:val="28"/>
                <w:szCs w:val="28"/>
              </w:rPr>
              <w:t>4</w:t>
            </w:r>
          </w:p>
        </w:tc>
        <w:tc>
          <w:tcPr>
            <w:tcW w:w="2538" w:type="dxa"/>
          </w:tcPr>
          <w:p w:rsidR="001E5EC2" w:rsidRPr="00776A54" w:rsidRDefault="001E5EC2" w:rsidP="00D941EA">
            <w:pPr>
              <w:rPr>
                <w:sz w:val="28"/>
                <w:szCs w:val="28"/>
              </w:rPr>
            </w:pPr>
            <w:r w:rsidRPr="00776A54">
              <w:rPr>
                <w:sz w:val="28"/>
                <w:szCs w:val="28"/>
              </w:rPr>
              <w:t>Сторож (вахтер)</w:t>
            </w:r>
          </w:p>
        </w:tc>
        <w:tc>
          <w:tcPr>
            <w:tcW w:w="2718" w:type="dxa"/>
          </w:tcPr>
          <w:p w:rsidR="001E5EC2" w:rsidRPr="00776A54" w:rsidRDefault="001E5EC2" w:rsidP="00D941EA">
            <w:pPr>
              <w:rPr>
                <w:sz w:val="28"/>
                <w:szCs w:val="28"/>
              </w:rPr>
            </w:pPr>
            <w:r w:rsidRPr="00776A54">
              <w:rPr>
                <w:sz w:val="28"/>
                <w:szCs w:val="28"/>
              </w:rPr>
              <w:t>Халат хлопчатобумажный</w:t>
            </w:r>
          </w:p>
        </w:tc>
        <w:tc>
          <w:tcPr>
            <w:tcW w:w="1623" w:type="dxa"/>
          </w:tcPr>
          <w:p w:rsidR="001E5EC2" w:rsidRPr="00776A54" w:rsidRDefault="001E5EC2" w:rsidP="00D941EA">
            <w:pPr>
              <w:jc w:val="center"/>
              <w:rPr>
                <w:sz w:val="28"/>
                <w:szCs w:val="28"/>
              </w:rPr>
            </w:pPr>
            <w:r w:rsidRPr="00776A54">
              <w:rPr>
                <w:sz w:val="28"/>
                <w:szCs w:val="28"/>
              </w:rPr>
              <w:t>1</w:t>
            </w:r>
          </w:p>
        </w:tc>
        <w:tc>
          <w:tcPr>
            <w:tcW w:w="1225" w:type="dxa"/>
          </w:tcPr>
          <w:p w:rsidR="001E5EC2" w:rsidRPr="00776A54" w:rsidRDefault="001E5EC2" w:rsidP="00D941EA">
            <w:pPr>
              <w:jc w:val="center"/>
              <w:rPr>
                <w:sz w:val="28"/>
                <w:szCs w:val="28"/>
              </w:rPr>
            </w:pPr>
            <w:r w:rsidRPr="00776A54">
              <w:rPr>
                <w:sz w:val="28"/>
                <w:szCs w:val="28"/>
              </w:rPr>
              <w:t>1</w:t>
            </w:r>
          </w:p>
        </w:tc>
      </w:tr>
      <w:tr w:rsidR="001E5EC2" w:rsidRPr="00776A54" w:rsidTr="00D941EA">
        <w:tc>
          <w:tcPr>
            <w:tcW w:w="899" w:type="dxa"/>
          </w:tcPr>
          <w:p w:rsidR="001E5EC2" w:rsidRPr="00776A54" w:rsidRDefault="001E5EC2" w:rsidP="00D941EA">
            <w:pPr>
              <w:jc w:val="center"/>
              <w:rPr>
                <w:sz w:val="28"/>
                <w:szCs w:val="28"/>
              </w:rPr>
            </w:pPr>
            <w:r w:rsidRPr="00776A54">
              <w:rPr>
                <w:sz w:val="28"/>
                <w:szCs w:val="28"/>
              </w:rPr>
              <w:t>5</w:t>
            </w:r>
          </w:p>
        </w:tc>
        <w:tc>
          <w:tcPr>
            <w:tcW w:w="2538" w:type="dxa"/>
          </w:tcPr>
          <w:p w:rsidR="001E5EC2" w:rsidRPr="00776A54" w:rsidRDefault="001E5EC2" w:rsidP="00D941EA">
            <w:pPr>
              <w:rPr>
                <w:sz w:val="28"/>
                <w:szCs w:val="28"/>
              </w:rPr>
            </w:pPr>
            <w:r w:rsidRPr="00776A54">
              <w:rPr>
                <w:sz w:val="28"/>
                <w:szCs w:val="28"/>
              </w:rPr>
              <w:t>Уборщик служебных помещений</w:t>
            </w:r>
          </w:p>
        </w:tc>
        <w:tc>
          <w:tcPr>
            <w:tcW w:w="2718" w:type="dxa"/>
          </w:tcPr>
          <w:p w:rsidR="001E5EC2" w:rsidRPr="00776A54" w:rsidRDefault="001E5EC2" w:rsidP="00D941EA">
            <w:pPr>
              <w:rPr>
                <w:sz w:val="28"/>
                <w:szCs w:val="28"/>
              </w:rPr>
            </w:pPr>
            <w:r w:rsidRPr="00776A54">
              <w:rPr>
                <w:sz w:val="28"/>
                <w:szCs w:val="28"/>
              </w:rPr>
              <w:t>Халат хлопчатобумажный</w:t>
            </w:r>
          </w:p>
          <w:p w:rsidR="001E5EC2" w:rsidRPr="00776A54" w:rsidRDefault="001E5EC2" w:rsidP="00D941EA">
            <w:pPr>
              <w:rPr>
                <w:sz w:val="28"/>
                <w:szCs w:val="28"/>
              </w:rPr>
            </w:pPr>
            <w:r w:rsidRPr="00776A54">
              <w:rPr>
                <w:sz w:val="28"/>
                <w:szCs w:val="28"/>
              </w:rPr>
              <w:t>Перчатки резиновые</w:t>
            </w:r>
          </w:p>
        </w:tc>
        <w:tc>
          <w:tcPr>
            <w:tcW w:w="1623" w:type="dxa"/>
          </w:tcPr>
          <w:p w:rsidR="001E5EC2" w:rsidRPr="00776A54" w:rsidRDefault="001E5EC2" w:rsidP="00D941EA">
            <w:pPr>
              <w:jc w:val="center"/>
              <w:rPr>
                <w:sz w:val="28"/>
                <w:szCs w:val="28"/>
              </w:rPr>
            </w:pPr>
            <w:r w:rsidRPr="00776A54">
              <w:rPr>
                <w:sz w:val="28"/>
                <w:szCs w:val="28"/>
              </w:rPr>
              <w:t>1</w:t>
            </w:r>
          </w:p>
          <w:p w:rsidR="001E5EC2" w:rsidRPr="00776A54" w:rsidRDefault="001E5EC2" w:rsidP="00D941EA">
            <w:pPr>
              <w:jc w:val="center"/>
              <w:rPr>
                <w:sz w:val="28"/>
                <w:szCs w:val="28"/>
              </w:rPr>
            </w:pPr>
          </w:p>
          <w:p w:rsidR="001E5EC2" w:rsidRPr="00776A54" w:rsidRDefault="001E5EC2" w:rsidP="00D941EA">
            <w:pPr>
              <w:jc w:val="center"/>
              <w:rPr>
                <w:sz w:val="28"/>
                <w:szCs w:val="28"/>
              </w:rPr>
            </w:pPr>
            <w:r w:rsidRPr="00776A54">
              <w:rPr>
                <w:sz w:val="28"/>
                <w:szCs w:val="28"/>
              </w:rPr>
              <w:t>2</w:t>
            </w:r>
          </w:p>
        </w:tc>
        <w:tc>
          <w:tcPr>
            <w:tcW w:w="1225" w:type="dxa"/>
          </w:tcPr>
          <w:p w:rsidR="001E5EC2" w:rsidRPr="00776A54" w:rsidRDefault="001E5EC2" w:rsidP="00D941EA">
            <w:pPr>
              <w:jc w:val="center"/>
              <w:rPr>
                <w:sz w:val="28"/>
                <w:szCs w:val="28"/>
              </w:rPr>
            </w:pPr>
            <w:r w:rsidRPr="00776A54">
              <w:rPr>
                <w:sz w:val="28"/>
                <w:szCs w:val="28"/>
              </w:rPr>
              <w:t>1</w:t>
            </w:r>
          </w:p>
          <w:p w:rsidR="001E5EC2" w:rsidRPr="00776A54" w:rsidRDefault="001E5EC2" w:rsidP="00D941EA">
            <w:pPr>
              <w:jc w:val="center"/>
              <w:rPr>
                <w:sz w:val="28"/>
                <w:szCs w:val="28"/>
              </w:rPr>
            </w:pPr>
          </w:p>
          <w:p w:rsidR="001E5EC2" w:rsidRPr="00776A54" w:rsidRDefault="001E5EC2" w:rsidP="00D941EA">
            <w:pPr>
              <w:jc w:val="center"/>
              <w:rPr>
                <w:sz w:val="28"/>
                <w:szCs w:val="28"/>
              </w:rPr>
            </w:pPr>
            <w:r w:rsidRPr="00776A54">
              <w:rPr>
                <w:sz w:val="28"/>
                <w:szCs w:val="28"/>
              </w:rPr>
              <w:t>6 мес.</w:t>
            </w:r>
          </w:p>
        </w:tc>
      </w:tr>
    </w:tbl>
    <w:p w:rsidR="001E5EC2" w:rsidRPr="00F35956" w:rsidRDefault="001E5EC2" w:rsidP="001E5EC2">
      <w:r w:rsidRPr="00F35956">
        <w:rPr>
          <w:b/>
        </w:rPr>
        <w:t>Примечания:</w:t>
      </w:r>
      <w:r w:rsidRPr="00F35956">
        <w:t xml:space="preserve"> бесплатная выдача спецодежды, </w:t>
      </w:r>
      <w:proofErr w:type="spellStart"/>
      <w:r w:rsidRPr="00F35956">
        <w:t>спецобуви</w:t>
      </w:r>
      <w:proofErr w:type="spellEnd"/>
      <w:r w:rsidRPr="00F35956">
        <w:t xml:space="preserve"> и других средств индивидуальной защиты по перечню профессий и должностей, предусмотренных в настоящих Нормах, производятся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отраслевыми нормами.</w:t>
      </w:r>
    </w:p>
    <w:p w:rsidR="001E5EC2" w:rsidRPr="00F35956" w:rsidRDefault="001E5EC2" w:rsidP="001E5EC2">
      <w:pPr>
        <w:rPr>
          <w:b/>
        </w:rPr>
      </w:pPr>
      <w:r w:rsidRPr="00F35956">
        <w:rPr>
          <w:b/>
        </w:rPr>
        <w:t>Основание: Постановление Министерства труда и социального развития РФ от 30.12.1997 г. № 69.</w:t>
      </w:r>
    </w:p>
    <w:p w:rsidR="008E25C0" w:rsidRDefault="008E25C0" w:rsidP="008E25C0">
      <w:pPr>
        <w:widowControl w:val="0"/>
        <w:jc w:val="right"/>
        <w:outlineLvl w:val="1"/>
        <w:rPr>
          <w:bCs/>
          <w:sz w:val="28"/>
          <w:szCs w:val="28"/>
        </w:rPr>
      </w:pPr>
    </w:p>
    <w:p w:rsidR="008E25C0" w:rsidRDefault="008E25C0" w:rsidP="001E5EC2">
      <w:pPr>
        <w:widowControl w:val="0"/>
        <w:jc w:val="right"/>
        <w:outlineLvl w:val="1"/>
        <w:rPr>
          <w:bCs/>
          <w:sz w:val="28"/>
          <w:szCs w:val="28"/>
        </w:rPr>
      </w:pPr>
    </w:p>
    <w:p w:rsidR="00DD0F12" w:rsidRDefault="001E5EC2" w:rsidP="001E5EC2">
      <w:pPr>
        <w:pStyle w:val="Default"/>
        <w:ind w:firstLine="709"/>
        <w:contextualSpacing/>
        <w:jc w:val="right"/>
        <w:rPr>
          <w:color w:val="auto"/>
          <w:sz w:val="28"/>
          <w:szCs w:val="28"/>
        </w:rPr>
      </w:pPr>
      <w:r>
        <w:rPr>
          <w:color w:val="auto"/>
          <w:sz w:val="28"/>
          <w:szCs w:val="28"/>
        </w:rPr>
        <w:t xml:space="preserve">Приложение № 3 </w:t>
      </w:r>
    </w:p>
    <w:p w:rsidR="001E5EC2" w:rsidRPr="00CF79C8" w:rsidRDefault="001E5EC2" w:rsidP="001E5EC2">
      <w:r w:rsidRPr="00CF79C8">
        <w:t>СОГЛАСОВАНО                                               УТВЕРЖДАЮ</w:t>
      </w:r>
    </w:p>
    <w:p w:rsidR="001E5EC2" w:rsidRPr="00CF79C8" w:rsidRDefault="001E5EC2" w:rsidP="001E5EC2"/>
    <w:p w:rsidR="001E5EC2" w:rsidRPr="00CF79C8" w:rsidRDefault="001E5EC2" w:rsidP="001E5EC2">
      <w:r w:rsidRPr="00CF79C8">
        <w:t>Председатель профкома                                    Директор</w:t>
      </w:r>
    </w:p>
    <w:p w:rsidR="001E5EC2" w:rsidRPr="00CF79C8" w:rsidRDefault="001E5EC2" w:rsidP="001E5EC2">
      <w:r w:rsidRPr="00CF79C8">
        <w:t>МБУДО «ЦВР»                                                  МБУДО «ЦВР»</w:t>
      </w:r>
    </w:p>
    <w:p w:rsidR="001E5EC2" w:rsidRPr="00CF79C8" w:rsidRDefault="001E5EC2" w:rsidP="001E5EC2">
      <w:r w:rsidRPr="00CF79C8">
        <w:t xml:space="preserve">Авиастроительного района                               Авиастроительного  района              </w:t>
      </w:r>
    </w:p>
    <w:p w:rsidR="001E5EC2" w:rsidRPr="00CF79C8" w:rsidRDefault="001E5EC2" w:rsidP="001E5EC2">
      <w:r w:rsidRPr="00CF79C8">
        <w:t>__________</w:t>
      </w:r>
      <w:proofErr w:type="spellStart"/>
      <w:r w:rsidRPr="00CF79C8">
        <w:t>Н.А.Козякова</w:t>
      </w:r>
      <w:proofErr w:type="spellEnd"/>
      <w:r w:rsidRPr="00CF79C8">
        <w:t xml:space="preserve">                                   ____________ </w:t>
      </w:r>
      <w:proofErr w:type="spellStart"/>
      <w:r w:rsidRPr="00CF79C8">
        <w:t>В.В.Бугрова</w:t>
      </w:r>
      <w:proofErr w:type="spellEnd"/>
    </w:p>
    <w:p w:rsidR="001E5EC2" w:rsidRDefault="001E5EC2" w:rsidP="001E5EC2">
      <w:pPr>
        <w:rPr>
          <w:sz w:val="28"/>
          <w:szCs w:val="28"/>
        </w:rPr>
      </w:pPr>
    </w:p>
    <w:p w:rsidR="001E5EC2" w:rsidRPr="004E010C" w:rsidRDefault="001E5EC2" w:rsidP="001E5EC2">
      <w:pPr>
        <w:pStyle w:val="s3"/>
        <w:jc w:val="center"/>
        <w:rPr>
          <w:b/>
        </w:rPr>
      </w:pPr>
      <w:r w:rsidRPr="004E010C">
        <w:rPr>
          <w:b/>
        </w:rPr>
        <w:t>Типовые нормы</w:t>
      </w:r>
      <w:r w:rsidRPr="004E010C">
        <w:rPr>
          <w:b/>
        </w:rPr>
        <w:br/>
        <w:t>бесплатной выдачи работникам смывающих и (или) обезвреживающих средств</w:t>
      </w:r>
    </w:p>
    <w:p w:rsidR="001E5EC2" w:rsidRDefault="001E5EC2" w:rsidP="001E5EC2">
      <w:pPr>
        <w:pStyle w:val="aff6"/>
      </w:pPr>
      <w:r>
        <w:t> </w:t>
      </w:r>
    </w:p>
    <w:tbl>
      <w:tblPr>
        <w:tblW w:w="10155" w:type="dxa"/>
        <w:tblCellSpacing w:w="15" w:type="dxa"/>
        <w:tblCellMar>
          <w:top w:w="15" w:type="dxa"/>
          <w:left w:w="15" w:type="dxa"/>
          <w:bottom w:w="15" w:type="dxa"/>
          <w:right w:w="15" w:type="dxa"/>
        </w:tblCellMar>
        <w:tblLook w:val="04A0" w:firstRow="1" w:lastRow="0" w:firstColumn="1" w:lastColumn="0" w:noHBand="0" w:noVBand="1"/>
      </w:tblPr>
      <w:tblGrid>
        <w:gridCol w:w="850"/>
        <w:gridCol w:w="2798"/>
        <w:gridCol w:w="4786"/>
        <w:gridCol w:w="1721"/>
      </w:tblGrid>
      <w:tr w:rsidR="001E5EC2" w:rsidTr="00D941EA">
        <w:trPr>
          <w:tblCellSpacing w:w="15" w:type="dxa"/>
        </w:trPr>
        <w:tc>
          <w:tcPr>
            <w:tcW w:w="805" w:type="dxa"/>
            <w:tcBorders>
              <w:top w:val="single" w:sz="6" w:space="0" w:color="000000"/>
              <w:left w:val="single" w:sz="6" w:space="0" w:color="000000"/>
              <w:bottom w:val="single" w:sz="6" w:space="0" w:color="000000"/>
              <w:right w:val="single" w:sz="6" w:space="0" w:color="000000"/>
            </w:tcBorders>
            <w:hideMark/>
          </w:tcPr>
          <w:p w:rsidR="001E5EC2" w:rsidRDefault="001E5EC2" w:rsidP="00D941EA">
            <w:pPr>
              <w:pStyle w:val="s1"/>
              <w:jc w:val="center"/>
            </w:pPr>
            <w:r>
              <w:t xml:space="preserve">N </w:t>
            </w:r>
            <w:proofErr w:type="gramStart"/>
            <w:r>
              <w:t>п</w:t>
            </w:r>
            <w:proofErr w:type="gramEnd"/>
            <w:r>
              <w:t>/п</w:t>
            </w:r>
          </w:p>
        </w:tc>
        <w:tc>
          <w:tcPr>
            <w:tcW w:w="2768" w:type="dxa"/>
            <w:tcBorders>
              <w:top w:val="single" w:sz="6" w:space="0" w:color="000000"/>
              <w:bottom w:val="single" w:sz="6" w:space="0" w:color="000000"/>
              <w:right w:val="single" w:sz="6" w:space="0" w:color="000000"/>
            </w:tcBorders>
            <w:hideMark/>
          </w:tcPr>
          <w:p w:rsidR="001E5EC2" w:rsidRDefault="001E5EC2" w:rsidP="00D941EA">
            <w:pPr>
              <w:pStyle w:val="s1"/>
              <w:jc w:val="center"/>
            </w:pPr>
            <w:r>
              <w:t>Виды смывающих и (или) обезвреживающих средств</w:t>
            </w:r>
          </w:p>
        </w:tc>
        <w:tc>
          <w:tcPr>
            <w:tcW w:w="4756" w:type="dxa"/>
            <w:tcBorders>
              <w:top w:val="single" w:sz="6" w:space="0" w:color="000000"/>
              <w:bottom w:val="single" w:sz="6" w:space="0" w:color="000000"/>
              <w:right w:val="single" w:sz="6" w:space="0" w:color="000000"/>
            </w:tcBorders>
            <w:hideMark/>
          </w:tcPr>
          <w:p w:rsidR="001E5EC2" w:rsidRDefault="001E5EC2" w:rsidP="00D941EA">
            <w:pPr>
              <w:pStyle w:val="s1"/>
              <w:jc w:val="center"/>
            </w:pPr>
            <w:r>
              <w:t>Наименование работ и производственных факторов</w:t>
            </w:r>
          </w:p>
        </w:tc>
        <w:tc>
          <w:tcPr>
            <w:tcW w:w="1676" w:type="dxa"/>
            <w:tcBorders>
              <w:top w:val="single" w:sz="6" w:space="0" w:color="000000"/>
              <w:bottom w:val="single" w:sz="6" w:space="0" w:color="000000"/>
              <w:right w:val="single" w:sz="6" w:space="0" w:color="000000"/>
            </w:tcBorders>
            <w:hideMark/>
          </w:tcPr>
          <w:p w:rsidR="001E5EC2" w:rsidRDefault="001E5EC2" w:rsidP="00D941EA">
            <w:pPr>
              <w:pStyle w:val="s1"/>
              <w:jc w:val="center"/>
            </w:pPr>
            <w:r>
              <w:t>Норма выдачи на 1 работника в месяц</w:t>
            </w:r>
          </w:p>
        </w:tc>
      </w:tr>
      <w:tr w:rsidR="001E5EC2" w:rsidTr="00D941EA">
        <w:trPr>
          <w:tblCellSpacing w:w="15" w:type="dxa"/>
        </w:trPr>
        <w:tc>
          <w:tcPr>
            <w:tcW w:w="805" w:type="dxa"/>
            <w:tcBorders>
              <w:left w:val="single" w:sz="6" w:space="0" w:color="000000"/>
              <w:bottom w:val="single" w:sz="6" w:space="0" w:color="000000"/>
              <w:right w:val="single" w:sz="6" w:space="0" w:color="000000"/>
            </w:tcBorders>
            <w:hideMark/>
          </w:tcPr>
          <w:p w:rsidR="001E5EC2" w:rsidRDefault="001E5EC2" w:rsidP="00D941EA">
            <w:pPr>
              <w:pStyle w:val="s1"/>
              <w:jc w:val="center"/>
            </w:pPr>
            <w:r>
              <w:t>1</w:t>
            </w:r>
          </w:p>
        </w:tc>
        <w:tc>
          <w:tcPr>
            <w:tcW w:w="2768" w:type="dxa"/>
            <w:tcBorders>
              <w:bottom w:val="single" w:sz="6" w:space="0" w:color="000000"/>
              <w:right w:val="single" w:sz="6" w:space="0" w:color="000000"/>
            </w:tcBorders>
            <w:hideMark/>
          </w:tcPr>
          <w:p w:rsidR="001E5EC2" w:rsidRDefault="001E5EC2" w:rsidP="00D941EA">
            <w:pPr>
              <w:pStyle w:val="s1"/>
              <w:jc w:val="center"/>
            </w:pPr>
            <w:r>
              <w:t>2</w:t>
            </w:r>
          </w:p>
        </w:tc>
        <w:tc>
          <w:tcPr>
            <w:tcW w:w="4756" w:type="dxa"/>
            <w:tcBorders>
              <w:bottom w:val="single" w:sz="6" w:space="0" w:color="000000"/>
              <w:right w:val="single" w:sz="6" w:space="0" w:color="000000"/>
            </w:tcBorders>
            <w:hideMark/>
          </w:tcPr>
          <w:p w:rsidR="001E5EC2" w:rsidRDefault="001E5EC2" w:rsidP="00D941EA">
            <w:pPr>
              <w:pStyle w:val="s1"/>
              <w:jc w:val="center"/>
            </w:pPr>
            <w:r>
              <w:t>3</w:t>
            </w:r>
          </w:p>
        </w:tc>
        <w:tc>
          <w:tcPr>
            <w:tcW w:w="1676" w:type="dxa"/>
            <w:tcBorders>
              <w:bottom w:val="single" w:sz="6" w:space="0" w:color="000000"/>
              <w:right w:val="single" w:sz="6" w:space="0" w:color="000000"/>
            </w:tcBorders>
            <w:hideMark/>
          </w:tcPr>
          <w:p w:rsidR="001E5EC2" w:rsidRDefault="001E5EC2" w:rsidP="00D941EA">
            <w:pPr>
              <w:pStyle w:val="s1"/>
              <w:jc w:val="center"/>
            </w:pPr>
            <w:r>
              <w:t>4</w:t>
            </w:r>
          </w:p>
        </w:tc>
      </w:tr>
      <w:tr w:rsidR="001E5EC2" w:rsidTr="00D941EA">
        <w:trPr>
          <w:tblCellSpacing w:w="15" w:type="dxa"/>
        </w:trPr>
        <w:tc>
          <w:tcPr>
            <w:tcW w:w="10095" w:type="dxa"/>
            <w:gridSpan w:val="4"/>
            <w:tcBorders>
              <w:left w:val="single" w:sz="6" w:space="0" w:color="000000"/>
              <w:bottom w:val="single" w:sz="6" w:space="0" w:color="000000"/>
              <w:right w:val="single" w:sz="6" w:space="0" w:color="000000"/>
            </w:tcBorders>
            <w:hideMark/>
          </w:tcPr>
          <w:p w:rsidR="001E5EC2" w:rsidRDefault="001E5EC2" w:rsidP="00D941EA">
            <w:pPr>
              <w:pStyle w:val="s3"/>
            </w:pPr>
            <w:r>
              <w:t>II. Очищающие средства</w:t>
            </w:r>
          </w:p>
        </w:tc>
      </w:tr>
      <w:tr w:rsidR="001E5EC2" w:rsidTr="00D941EA">
        <w:trPr>
          <w:tblCellSpacing w:w="15" w:type="dxa"/>
        </w:trPr>
        <w:tc>
          <w:tcPr>
            <w:tcW w:w="805" w:type="dxa"/>
            <w:tcBorders>
              <w:left w:val="single" w:sz="6" w:space="0" w:color="000000"/>
              <w:right w:val="single" w:sz="6" w:space="0" w:color="000000"/>
            </w:tcBorders>
            <w:hideMark/>
          </w:tcPr>
          <w:p w:rsidR="001E5EC2" w:rsidRDefault="00226DD9" w:rsidP="00D941EA">
            <w:pPr>
              <w:pStyle w:val="s1"/>
              <w:jc w:val="center"/>
            </w:pPr>
            <w:hyperlink r:id="rId9" w:history="1">
              <w:r w:rsidR="001E5EC2">
                <w:rPr>
                  <w:rStyle w:val="a9"/>
                </w:rPr>
                <w:t>7</w:t>
              </w:r>
            </w:hyperlink>
          </w:p>
        </w:tc>
        <w:tc>
          <w:tcPr>
            <w:tcW w:w="2768" w:type="dxa"/>
            <w:tcBorders>
              <w:right w:val="single" w:sz="6" w:space="0" w:color="000000"/>
            </w:tcBorders>
            <w:hideMark/>
          </w:tcPr>
          <w:p w:rsidR="001E5EC2" w:rsidRDefault="001E5EC2" w:rsidP="00D941EA">
            <w:pPr>
              <w:pStyle w:val="s16"/>
            </w:pPr>
            <w:r>
              <w:t>Мыло или жидкие моющие средства в том числе:</w:t>
            </w:r>
          </w:p>
        </w:tc>
        <w:tc>
          <w:tcPr>
            <w:tcW w:w="4756" w:type="dxa"/>
            <w:tcBorders>
              <w:right w:val="single" w:sz="6" w:space="0" w:color="000000"/>
            </w:tcBorders>
            <w:hideMark/>
          </w:tcPr>
          <w:p w:rsidR="001E5EC2" w:rsidRDefault="001E5EC2" w:rsidP="00D941EA">
            <w:pPr>
              <w:pStyle w:val="s16"/>
            </w:pPr>
            <w:r>
              <w:t>Работы, связанные с легкосмываемыми загрязнениями</w:t>
            </w:r>
          </w:p>
        </w:tc>
        <w:tc>
          <w:tcPr>
            <w:tcW w:w="1676" w:type="dxa"/>
            <w:tcBorders>
              <w:right w:val="single" w:sz="6" w:space="0" w:color="000000"/>
            </w:tcBorders>
            <w:hideMark/>
          </w:tcPr>
          <w:p w:rsidR="001E5EC2" w:rsidRDefault="001E5EC2" w:rsidP="00D941EA">
            <w:pPr>
              <w:pStyle w:val="aff6"/>
            </w:pPr>
            <w:r>
              <w:t> </w:t>
            </w:r>
          </w:p>
        </w:tc>
      </w:tr>
      <w:tr w:rsidR="001E5EC2" w:rsidTr="00D941EA">
        <w:trPr>
          <w:tblCellSpacing w:w="15" w:type="dxa"/>
        </w:trPr>
        <w:tc>
          <w:tcPr>
            <w:tcW w:w="805" w:type="dxa"/>
            <w:tcBorders>
              <w:left w:val="single" w:sz="6" w:space="0" w:color="000000"/>
              <w:right w:val="single" w:sz="6" w:space="0" w:color="000000"/>
            </w:tcBorders>
            <w:hideMark/>
          </w:tcPr>
          <w:p w:rsidR="001E5EC2" w:rsidRDefault="001E5EC2" w:rsidP="00D941EA">
            <w:pPr>
              <w:pStyle w:val="aff6"/>
            </w:pPr>
            <w:r>
              <w:t> </w:t>
            </w:r>
          </w:p>
        </w:tc>
        <w:tc>
          <w:tcPr>
            <w:tcW w:w="2768" w:type="dxa"/>
            <w:tcBorders>
              <w:right w:val="single" w:sz="6" w:space="0" w:color="000000"/>
            </w:tcBorders>
            <w:hideMark/>
          </w:tcPr>
          <w:p w:rsidR="001E5EC2" w:rsidRDefault="001E5EC2" w:rsidP="00D941EA">
            <w:pPr>
              <w:pStyle w:val="s16"/>
            </w:pPr>
            <w:r>
              <w:t>для мытья рук</w:t>
            </w:r>
          </w:p>
        </w:tc>
        <w:tc>
          <w:tcPr>
            <w:tcW w:w="4756" w:type="dxa"/>
            <w:tcBorders>
              <w:right w:val="single" w:sz="6" w:space="0" w:color="000000"/>
            </w:tcBorders>
            <w:hideMark/>
          </w:tcPr>
          <w:p w:rsidR="001E5EC2" w:rsidRDefault="001E5EC2" w:rsidP="00D941EA">
            <w:pPr>
              <w:pStyle w:val="aff6"/>
            </w:pPr>
            <w:r>
              <w:t> </w:t>
            </w:r>
          </w:p>
        </w:tc>
        <w:tc>
          <w:tcPr>
            <w:tcW w:w="1676" w:type="dxa"/>
            <w:tcBorders>
              <w:right w:val="single" w:sz="6" w:space="0" w:color="000000"/>
            </w:tcBorders>
            <w:hideMark/>
          </w:tcPr>
          <w:p w:rsidR="001E5EC2" w:rsidRDefault="001E5EC2" w:rsidP="00D941EA">
            <w:pPr>
              <w:pStyle w:val="s1"/>
              <w:jc w:val="center"/>
            </w:pPr>
            <w:r>
              <w:t xml:space="preserve">200 г (мыло туалетное) или </w:t>
            </w:r>
            <w:r>
              <w:lastRenderedPageBreak/>
              <w:t>250 мл (жидкие моющие средства в дозирующих устройствах)</w:t>
            </w:r>
          </w:p>
        </w:tc>
      </w:tr>
      <w:tr w:rsidR="001E5EC2" w:rsidTr="00D941EA">
        <w:trPr>
          <w:tblCellSpacing w:w="15" w:type="dxa"/>
        </w:trPr>
        <w:tc>
          <w:tcPr>
            <w:tcW w:w="805" w:type="dxa"/>
            <w:tcBorders>
              <w:left w:val="single" w:sz="6" w:space="0" w:color="000000"/>
              <w:bottom w:val="single" w:sz="6" w:space="0" w:color="000000"/>
              <w:right w:val="single" w:sz="6" w:space="0" w:color="000000"/>
            </w:tcBorders>
            <w:hideMark/>
          </w:tcPr>
          <w:p w:rsidR="001E5EC2" w:rsidRDefault="001E5EC2" w:rsidP="00D941EA">
            <w:pPr>
              <w:pStyle w:val="aff6"/>
            </w:pPr>
            <w:r>
              <w:lastRenderedPageBreak/>
              <w:t> </w:t>
            </w:r>
          </w:p>
        </w:tc>
        <w:tc>
          <w:tcPr>
            <w:tcW w:w="2768" w:type="dxa"/>
            <w:tcBorders>
              <w:bottom w:val="single" w:sz="6" w:space="0" w:color="000000"/>
              <w:right w:val="single" w:sz="6" w:space="0" w:color="000000"/>
            </w:tcBorders>
            <w:hideMark/>
          </w:tcPr>
          <w:p w:rsidR="001E5EC2" w:rsidRDefault="001E5EC2" w:rsidP="00D941EA">
            <w:pPr>
              <w:pStyle w:val="s16"/>
            </w:pPr>
            <w:r>
              <w:t>для мытья тела</w:t>
            </w:r>
          </w:p>
        </w:tc>
        <w:tc>
          <w:tcPr>
            <w:tcW w:w="4756" w:type="dxa"/>
            <w:tcBorders>
              <w:bottom w:val="single" w:sz="6" w:space="0" w:color="000000"/>
              <w:right w:val="single" w:sz="6" w:space="0" w:color="000000"/>
            </w:tcBorders>
            <w:hideMark/>
          </w:tcPr>
          <w:p w:rsidR="001E5EC2" w:rsidRDefault="001E5EC2" w:rsidP="00D941EA">
            <w:pPr>
              <w:pStyle w:val="aff6"/>
            </w:pPr>
            <w:r>
              <w:t> </w:t>
            </w:r>
          </w:p>
        </w:tc>
        <w:tc>
          <w:tcPr>
            <w:tcW w:w="1676" w:type="dxa"/>
            <w:tcBorders>
              <w:bottom w:val="single" w:sz="6" w:space="0" w:color="000000"/>
              <w:right w:val="single" w:sz="6" w:space="0" w:color="000000"/>
            </w:tcBorders>
            <w:hideMark/>
          </w:tcPr>
          <w:p w:rsidR="001E5EC2" w:rsidRDefault="001E5EC2" w:rsidP="00D941EA">
            <w:pPr>
              <w:pStyle w:val="s1"/>
              <w:jc w:val="center"/>
            </w:pPr>
            <w:r>
              <w:t>300 г (мыло туалетное) или 500 мл (жидкие моющие средства в дозирующих устройствах)</w:t>
            </w:r>
          </w:p>
        </w:tc>
      </w:tr>
      <w:tr w:rsidR="001E5EC2" w:rsidTr="00D941EA">
        <w:trPr>
          <w:tblCellSpacing w:w="15" w:type="dxa"/>
        </w:trPr>
        <w:tc>
          <w:tcPr>
            <w:tcW w:w="805" w:type="dxa"/>
            <w:vMerge w:val="restart"/>
            <w:tcBorders>
              <w:left w:val="single" w:sz="6" w:space="0" w:color="000000"/>
              <w:bottom w:val="single" w:sz="6" w:space="0" w:color="000000"/>
              <w:right w:val="single" w:sz="6" w:space="0" w:color="000000"/>
            </w:tcBorders>
            <w:hideMark/>
          </w:tcPr>
          <w:p w:rsidR="001E5EC2" w:rsidRDefault="001E5EC2" w:rsidP="00D941EA">
            <w:pPr>
              <w:pStyle w:val="s1"/>
              <w:jc w:val="center"/>
            </w:pPr>
            <w:r>
              <w:t>8</w:t>
            </w:r>
          </w:p>
        </w:tc>
        <w:tc>
          <w:tcPr>
            <w:tcW w:w="2768" w:type="dxa"/>
            <w:vMerge w:val="restart"/>
            <w:tcBorders>
              <w:bottom w:val="single" w:sz="6" w:space="0" w:color="000000"/>
              <w:right w:val="single" w:sz="6" w:space="0" w:color="000000"/>
            </w:tcBorders>
            <w:hideMark/>
          </w:tcPr>
          <w:p w:rsidR="001E5EC2" w:rsidRDefault="001E5EC2" w:rsidP="00D941EA">
            <w:pPr>
              <w:pStyle w:val="s16"/>
            </w:pPr>
            <w:r>
              <w:t>Твердое туалетное мыло или жидкие моющие средства</w:t>
            </w:r>
          </w:p>
        </w:tc>
        <w:tc>
          <w:tcPr>
            <w:tcW w:w="4756" w:type="dxa"/>
            <w:tcBorders>
              <w:bottom w:val="single" w:sz="6" w:space="0" w:color="000000"/>
              <w:right w:val="single" w:sz="6" w:space="0" w:color="000000"/>
            </w:tcBorders>
            <w:hideMark/>
          </w:tcPr>
          <w:p w:rsidR="001E5EC2" w:rsidRDefault="001E5EC2" w:rsidP="00D941EA">
            <w:pPr>
              <w:pStyle w:val="s16"/>
            </w:pPr>
            <w:proofErr w:type="gramStart"/>
            <w:r>
              <w:t xml:space="preserve">Работы, связанные с </w:t>
            </w:r>
            <w:proofErr w:type="spellStart"/>
            <w:r>
              <w:t>трудносмываемыми</w:t>
            </w:r>
            <w:proofErr w:type="spellEnd"/>
            <w:r>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676" w:type="dxa"/>
            <w:tcBorders>
              <w:bottom w:val="single" w:sz="6" w:space="0" w:color="000000"/>
              <w:right w:val="single" w:sz="6" w:space="0" w:color="000000"/>
            </w:tcBorders>
            <w:hideMark/>
          </w:tcPr>
          <w:p w:rsidR="001E5EC2" w:rsidRDefault="001E5EC2" w:rsidP="00D941EA">
            <w:pPr>
              <w:pStyle w:val="s1"/>
              <w:jc w:val="center"/>
            </w:pPr>
            <w:r>
              <w:t>300 г (мыло туалетное) или 500 мл (жидкие моющие средства в дозирующих устройствах)</w:t>
            </w:r>
          </w:p>
        </w:tc>
      </w:tr>
      <w:tr w:rsidR="001E5EC2" w:rsidTr="00D941EA">
        <w:trPr>
          <w:tblCellSpacing w:w="15" w:type="dxa"/>
        </w:trPr>
        <w:tc>
          <w:tcPr>
            <w:tcW w:w="0" w:type="auto"/>
            <w:vMerge/>
            <w:tcBorders>
              <w:left w:val="single" w:sz="6" w:space="0" w:color="000000"/>
              <w:bottom w:val="single" w:sz="6" w:space="0" w:color="000000"/>
              <w:right w:val="single" w:sz="6" w:space="0" w:color="000000"/>
            </w:tcBorders>
            <w:vAlign w:val="center"/>
            <w:hideMark/>
          </w:tcPr>
          <w:p w:rsidR="001E5EC2" w:rsidRDefault="001E5EC2" w:rsidP="00D941EA"/>
        </w:tc>
        <w:tc>
          <w:tcPr>
            <w:tcW w:w="0" w:type="auto"/>
            <w:vMerge/>
            <w:tcBorders>
              <w:bottom w:val="single" w:sz="6" w:space="0" w:color="000000"/>
              <w:right w:val="single" w:sz="6" w:space="0" w:color="000000"/>
            </w:tcBorders>
            <w:vAlign w:val="center"/>
            <w:hideMark/>
          </w:tcPr>
          <w:p w:rsidR="001E5EC2" w:rsidRDefault="001E5EC2" w:rsidP="00D941EA"/>
        </w:tc>
        <w:tc>
          <w:tcPr>
            <w:tcW w:w="4756" w:type="dxa"/>
            <w:tcBorders>
              <w:bottom w:val="single" w:sz="6" w:space="0" w:color="000000"/>
              <w:right w:val="single" w:sz="6" w:space="0" w:color="000000"/>
            </w:tcBorders>
            <w:hideMark/>
          </w:tcPr>
          <w:p w:rsidR="001E5EC2" w:rsidRDefault="001E5EC2" w:rsidP="00D941EA">
            <w:pPr>
              <w:pStyle w:val="s16"/>
            </w:pPr>
            <w:r>
              <w:t xml:space="preserve">Работы на угольных (сланцевых) шахтах, в разрезах, на обогатительных и брикетных фабриках, в шахтостроительных и </w:t>
            </w:r>
            <w:proofErr w:type="spellStart"/>
            <w:r>
              <w:t>шахто</w:t>
            </w:r>
            <w:proofErr w:type="spellEnd"/>
            <w:r>
              <w:t>-монтажных организациях угольной промышленности</w:t>
            </w:r>
          </w:p>
        </w:tc>
        <w:tc>
          <w:tcPr>
            <w:tcW w:w="1676" w:type="dxa"/>
            <w:tcBorders>
              <w:bottom w:val="single" w:sz="6" w:space="0" w:color="000000"/>
              <w:right w:val="single" w:sz="6" w:space="0" w:color="000000"/>
            </w:tcBorders>
            <w:hideMark/>
          </w:tcPr>
          <w:p w:rsidR="001E5EC2" w:rsidRDefault="001E5EC2" w:rsidP="00D941EA">
            <w:pPr>
              <w:pStyle w:val="s1"/>
              <w:jc w:val="center"/>
            </w:pPr>
            <w:r>
              <w:t>800 г (мыло туалетное) или 750 мл (жидкие моющие средства в дозирующих устройствах)</w:t>
            </w:r>
          </w:p>
        </w:tc>
      </w:tr>
      <w:tr w:rsidR="001E5EC2" w:rsidTr="00D941EA">
        <w:trPr>
          <w:tblCellSpacing w:w="15" w:type="dxa"/>
        </w:trPr>
        <w:tc>
          <w:tcPr>
            <w:tcW w:w="805" w:type="dxa"/>
            <w:tcBorders>
              <w:left w:val="single" w:sz="6" w:space="0" w:color="000000"/>
              <w:bottom w:val="single" w:sz="6" w:space="0" w:color="000000"/>
              <w:right w:val="single" w:sz="6" w:space="0" w:color="000000"/>
            </w:tcBorders>
            <w:hideMark/>
          </w:tcPr>
          <w:p w:rsidR="001E5EC2" w:rsidRDefault="001E5EC2" w:rsidP="00D941EA">
            <w:pPr>
              <w:pStyle w:val="s1"/>
              <w:jc w:val="center"/>
            </w:pPr>
            <w:r>
              <w:t>9</w:t>
            </w:r>
          </w:p>
        </w:tc>
        <w:tc>
          <w:tcPr>
            <w:tcW w:w="2768" w:type="dxa"/>
            <w:tcBorders>
              <w:bottom w:val="single" w:sz="6" w:space="0" w:color="000000"/>
              <w:right w:val="single" w:sz="6" w:space="0" w:color="000000"/>
            </w:tcBorders>
            <w:hideMark/>
          </w:tcPr>
          <w:p w:rsidR="001E5EC2" w:rsidRDefault="001E5EC2" w:rsidP="00D941EA">
            <w:pPr>
              <w:pStyle w:val="s16"/>
            </w:pPr>
            <w:r>
              <w:t>Очищающие кремы, гели и пасты</w:t>
            </w:r>
          </w:p>
        </w:tc>
        <w:tc>
          <w:tcPr>
            <w:tcW w:w="4756" w:type="dxa"/>
            <w:tcBorders>
              <w:bottom w:val="single" w:sz="6" w:space="0" w:color="000000"/>
              <w:right w:val="single" w:sz="6" w:space="0" w:color="000000"/>
            </w:tcBorders>
            <w:hideMark/>
          </w:tcPr>
          <w:p w:rsidR="001E5EC2" w:rsidRDefault="001E5EC2" w:rsidP="00D941EA">
            <w:pPr>
              <w:pStyle w:val="s16"/>
            </w:pPr>
            <w:proofErr w:type="gramStart"/>
            <w:r>
              <w:t xml:space="preserve">Работы, связанные с </w:t>
            </w:r>
            <w:proofErr w:type="spellStart"/>
            <w:r>
              <w:t>трудносмываемыми</w:t>
            </w:r>
            <w:proofErr w:type="spellEnd"/>
            <w:r>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676" w:type="dxa"/>
            <w:tcBorders>
              <w:bottom w:val="single" w:sz="6" w:space="0" w:color="000000"/>
              <w:right w:val="single" w:sz="6" w:space="0" w:color="000000"/>
            </w:tcBorders>
            <w:hideMark/>
          </w:tcPr>
          <w:p w:rsidR="001E5EC2" w:rsidRDefault="001E5EC2" w:rsidP="00D941EA">
            <w:pPr>
              <w:pStyle w:val="s1"/>
              <w:jc w:val="center"/>
            </w:pPr>
            <w:r>
              <w:t>200 мл</w:t>
            </w:r>
          </w:p>
        </w:tc>
      </w:tr>
    </w:tbl>
    <w:p w:rsidR="001E5EC2" w:rsidRDefault="001E5EC2" w:rsidP="001E5EC2">
      <w:pPr>
        <w:pStyle w:val="formattext"/>
      </w:pPr>
      <w:r>
        <w:t>     </w:t>
      </w:r>
    </w:p>
    <w:p w:rsidR="001E5EC2" w:rsidRDefault="001E5EC2" w:rsidP="001E5EC2">
      <w:pPr>
        <w:pStyle w:val="formattext"/>
      </w:pPr>
      <w:r>
        <w:t>     </w:t>
      </w: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6E4DF5" w:rsidRDefault="006E4DF5" w:rsidP="001E5EC2">
      <w:pPr>
        <w:pStyle w:val="formattext"/>
      </w:pPr>
    </w:p>
    <w:p w:rsidR="00DD0F12" w:rsidRDefault="00E42CAF" w:rsidP="00E42CAF">
      <w:pPr>
        <w:pStyle w:val="Default"/>
        <w:ind w:firstLine="709"/>
        <w:contextualSpacing/>
        <w:jc w:val="right"/>
        <w:rPr>
          <w:color w:val="auto"/>
          <w:sz w:val="28"/>
          <w:szCs w:val="28"/>
        </w:rPr>
      </w:pPr>
      <w:r>
        <w:rPr>
          <w:color w:val="auto"/>
          <w:sz w:val="28"/>
          <w:szCs w:val="28"/>
        </w:rPr>
        <w:t>Приложение № 4</w:t>
      </w:r>
    </w:p>
    <w:p w:rsidR="00E42CAF" w:rsidRDefault="00E42CAF" w:rsidP="00E42CAF">
      <w:pPr>
        <w:jc w:val="right"/>
        <w:rPr>
          <w:b/>
        </w:rPr>
      </w:pPr>
    </w:p>
    <w:p w:rsidR="00E42CAF" w:rsidRDefault="00E42CAF" w:rsidP="00E42CAF">
      <w:pPr>
        <w:spacing w:line="276" w:lineRule="auto"/>
      </w:pPr>
      <w:proofErr w:type="gramStart"/>
      <w:r>
        <w:t>Принято общим собранием работников</w:t>
      </w:r>
      <w:r>
        <w:tab/>
      </w:r>
      <w:r>
        <w:tab/>
      </w:r>
      <w:r>
        <w:tab/>
      </w:r>
      <w:r>
        <w:tab/>
      </w:r>
      <w:r>
        <w:tab/>
        <w:t>Утверждено</w:t>
      </w:r>
      <w:proofErr w:type="gramEnd"/>
    </w:p>
    <w:p w:rsidR="00E42CAF" w:rsidRDefault="00E42CAF" w:rsidP="00E42CAF">
      <w:pPr>
        <w:spacing w:line="276" w:lineRule="auto"/>
      </w:pPr>
      <w:r>
        <w:t xml:space="preserve">МБУ </w:t>
      </w:r>
      <w:proofErr w:type="gramStart"/>
      <w:r>
        <w:t>ДО</w:t>
      </w:r>
      <w:proofErr w:type="gramEnd"/>
      <w:r>
        <w:t xml:space="preserve"> «</w:t>
      </w:r>
      <w:proofErr w:type="gramStart"/>
      <w:r>
        <w:t>Центр</w:t>
      </w:r>
      <w:proofErr w:type="gramEnd"/>
      <w:r>
        <w:t xml:space="preserve"> внешкольной работы» </w:t>
      </w:r>
      <w:r>
        <w:tab/>
      </w:r>
      <w:r>
        <w:tab/>
        <w:t>в связи с изменением Устава МБУДО</w:t>
      </w:r>
    </w:p>
    <w:p w:rsidR="00E42CAF" w:rsidRDefault="00E42CAF" w:rsidP="00E42CAF">
      <w:pPr>
        <w:spacing w:line="276" w:lineRule="auto"/>
      </w:pPr>
      <w:r>
        <w:t xml:space="preserve">Авиастроительного района </w:t>
      </w:r>
      <w:proofErr w:type="spellStart"/>
      <w:r>
        <w:t>г</w:t>
      </w:r>
      <w:proofErr w:type="gramStart"/>
      <w:r>
        <w:t>.К</w:t>
      </w:r>
      <w:proofErr w:type="gramEnd"/>
      <w:r>
        <w:t>азани</w:t>
      </w:r>
      <w:proofErr w:type="spellEnd"/>
      <w:r>
        <w:tab/>
      </w:r>
      <w:r>
        <w:tab/>
        <w:t>«Центр внешкольной работы»</w:t>
      </w:r>
    </w:p>
    <w:p w:rsidR="00E42CAF" w:rsidRDefault="00E42CAF" w:rsidP="00E42CAF">
      <w:pPr>
        <w:spacing w:line="276" w:lineRule="auto"/>
      </w:pPr>
      <w:r>
        <w:t>Протокол  №11 от  17.02.2020 г.</w:t>
      </w:r>
      <w:r>
        <w:tab/>
      </w:r>
      <w:r>
        <w:tab/>
      </w:r>
      <w:r>
        <w:tab/>
        <w:t>Авиастроительного района г. Казани</w:t>
      </w:r>
    </w:p>
    <w:p w:rsidR="00E42CAF" w:rsidRDefault="00E42CAF" w:rsidP="00E42CAF">
      <w:pPr>
        <w:spacing w:line="276" w:lineRule="auto"/>
      </w:pPr>
      <w:r>
        <w:tab/>
      </w:r>
      <w:r>
        <w:tab/>
      </w:r>
      <w:r>
        <w:tab/>
      </w:r>
      <w:r>
        <w:tab/>
      </w:r>
      <w:r>
        <w:tab/>
      </w:r>
      <w:r>
        <w:tab/>
      </w:r>
      <w:r>
        <w:tab/>
        <w:t>Директор МБУ ДО «ЦВР»</w:t>
      </w:r>
    </w:p>
    <w:p w:rsidR="00E42CAF" w:rsidRDefault="00E42CAF" w:rsidP="00E42CAF">
      <w:pPr>
        <w:spacing w:line="276" w:lineRule="auto"/>
      </w:pPr>
      <w:r>
        <w:tab/>
      </w:r>
      <w:r>
        <w:tab/>
      </w:r>
      <w:r>
        <w:tab/>
      </w:r>
      <w:r>
        <w:tab/>
      </w:r>
      <w:r>
        <w:tab/>
      </w:r>
      <w:r>
        <w:tab/>
      </w:r>
      <w:r>
        <w:tab/>
      </w:r>
      <w:proofErr w:type="spellStart"/>
      <w:r>
        <w:t>В.В.Бугрова</w:t>
      </w:r>
      <w:proofErr w:type="spellEnd"/>
      <w:r>
        <w:t xml:space="preserve"> _____________</w:t>
      </w:r>
    </w:p>
    <w:p w:rsidR="00E42CAF" w:rsidRDefault="00E42CAF" w:rsidP="00E42CAF">
      <w:pPr>
        <w:shd w:val="clear" w:color="auto" w:fill="FFFFFF"/>
        <w:tabs>
          <w:tab w:val="left" w:pos="1699"/>
        </w:tabs>
        <w:spacing w:line="276" w:lineRule="auto"/>
      </w:pPr>
    </w:p>
    <w:p w:rsidR="00E42CAF" w:rsidRDefault="00E42CAF" w:rsidP="00E42CAF">
      <w:pPr>
        <w:spacing w:line="276" w:lineRule="auto"/>
      </w:pPr>
      <w:r>
        <w:t>Согласовано:</w:t>
      </w:r>
      <w:r>
        <w:tab/>
      </w:r>
      <w:r>
        <w:tab/>
      </w:r>
      <w:r>
        <w:tab/>
      </w:r>
      <w:r>
        <w:tab/>
      </w:r>
      <w:r>
        <w:tab/>
      </w:r>
      <w:r>
        <w:tab/>
        <w:t>Введено в действие Приказом по Председатель профсоюзной</w:t>
      </w:r>
      <w:r>
        <w:tab/>
      </w:r>
      <w:r>
        <w:tab/>
      </w:r>
      <w:r>
        <w:tab/>
        <w:t>МБУДО</w:t>
      </w:r>
      <w:r w:rsidR="006E4DF5">
        <w:t xml:space="preserve"> </w:t>
      </w:r>
      <w:r>
        <w:t>«Центр внешкольной работы» организации</w:t>
      </w:r>
      <w:r>
        <w:tab/>
      </w:r>
      <w:r>
        <w:tab/>
      </w:r>
      <w:r>
        <w:tab/>
      </w:r>
      <w:r>
        <w:tab/>
      </w:r>
      <w:r>
        <w:tab/>
      </w:r>
      <w:r>
        <w:tab/>
        <w:t xml:space="preserve">Авиастроительного района </w:t>
      </w:r>
      <w:proofErr w:type="spellStart"/>
      <w:r>
        <w:t>г</w:t>
      </w:r>
      <w:proofErr w:type="gramStart"/>
      <w:r>
        <w:t>.К</w:t>
      </w:r>
      <w:proofErr w:type="gramEnd"/>
      <w:r>
        <w:t>азани</w:t>
      </w:r>
      <w:proofErr w:type="spellEnd"/>
    </w:p>
    <w:p w:rsidR="00E42CAF" w:rsidRDefault="00E42CAF" w:rsidP="00E42CAF">
      <w:pPr>
        <w:spacing w:line="276" w:lineRule="auto"/>
        <w:rPr>
          <w:highlight w:val="yellow"/>
        </w:rPr>
      </w:pPr>
      <w:r>
        <w:t xml:space="preserve">Н.А. </w:t>
      </w:r>
      <w:proofErr w:type="spellStart"/>
      <w:r>
        <w:t>Козякова</w:t>
      </w:r>
      <w:proofErr w:type="spellEnd"/>
      <w:r>
        <w:t xml:space="preserve"> _____________</w:t>
      </w:r>
      <w:r>
        <w:tab/>
      </w:r>
      <w:r>
        <w:tab/>
      </w:r>
      <w:r>
        <w:tab/>
        <w:t xml:space="preserve">№ 114 от «21» февраля 2020 г. </w:t>
      </w:r>
    </w:p>
    <w:p w:rsidR="00E42CAF" w:rsidRDefault="00E42CAF" w:rsidP="00E42CAF">
      <w:pPr>
        <w:spacing w:line="276" w:lineRule="auto"/>
        <w:ind w:left="5670"/>
      </w:pPr>
      <w:proofErr w:type="spellStart"/>
      <w:r>
        <w:t>рег</w:t>
      </w:r>
      <w:proofErr w:type="gramStart"/>
      <w:r>
        <w:t>.н</w:t>
      </w:r>
      <w:proofErr w:type="gramEnd"/>
      <w:r>
        <w:t>омер</w:t>
      </w:r>
      <w:proofErr w:type="spellEnd"/>
      <w:r>
        <w:t xml:space="preserve"> ______</w:t>
      </w:r>
    </w:p>
    <w:p w:rsidR="00E42CAF" w:rsidRPr="00E86879" w:rsidRDefault="00E42CAF" w:rsidP="00E42CAF">
      <w:pPr>
        <w:pStyle w:val="1"/>
        <w:rPr>
          <w:szCs w:val="28"/>
        </w:rPr>
      </w:pPr>
      <w:r w:rsidRPr="00E86879">
        <w:rPr>
          <w:szCs w:val="28"/>
        </w:rPr>
        <w:t>Положение</w:t>
      </w:r>
    </w:p>
    <w:p w:rsidR="00E42CAF" w:rsidRPr="00E86879" w:rsidRDefault="00E42CAF" w:rsidP="00E42CAF">
      <w:pPr>
        <w:pStyle w:val="1"/>
        <w:rPr>
          <w:szCs w:val="28"/>
        </w:rPr>
      </w:pPr>
      <w:r w:rsidRPr="00E86879">
        <w:rPr>
          <w:szCs w:val="28"/>
        </w:rPr>
        <w:t>о премировании работников Муниципального бюджетного  учреждения дополнительного образования «Центр внешкольной работы</w:t>
      </w:r>
      <w:r>
        <w:rPr>
          <w:szCs w:val="28"/>
        </w:rPr>
        <w:t xml:space="preserve">» Авиастроительного района </w:t>
      </w:r>
      <w:proofErr w:type="spellStart"/>
      <w:r w:rsidRPr="00E86879">
        <w:rPr>
          <w:szCs w:val="28"/>
        </w:rPr>
        <w:t>г</w:t>
      </w:r>
      <w:proofErr w:type="gramStart"/>
      <w:r w:rsidRPr="00E86879">
        <w:rPr>
          <w:szCs w:val="28"/>
        </w:rPr>
        <w:t>.К</w:t>
      </w:r>
      <w:proofErr w:type="gramEnd"/>
      <w:r w:rsidRPr="00E86879">
        <w:rPr>
          <w:szCs w:val="28"/>
        </w:rPr>
        <w:t>азани</w:t>
      </w:r>
      <w:proofErr w:type="spellEnd"/>
    </w:p>
    <w:p w:rsidR="00E42CAF" w:rsidRPr="00E86879" w:rsidRDefault="00E42CAF" w:rsidP="00E42CAF">
      <w:pPr>
        <w:jc w:val="both"/>
        <w:rPr>
          <w:sz w:val="28"/>
          <w:szCs w:val="28"/>
        </w:rPr>
      </w:pPr>
    </w:p>
    <w:p w:rsidR="00E42CAF" w:rsidRDefault="00E42CAF" w:rsidP="00E42CAF">
      <w:pPr>
        <w:jc w:val="center"/>
        <w:rPr>
          <w:b/>
          <w:bCs/>
          <w:caps/>
          <w:sz w:val="28"/>
          <w:szCs w:val="28"/>
        </w:rPr>
      </w:pPr>
      <w:r w:rsidRPr="00E86879">
        <w:rPr>
          <w:b/>
          <w:bCs/>
          <w:caps/>
          <w:sz w:val="28"/>
          <w:szCs w:val="28"/>
          <w:lang w:val="en-US"/>
        </w:rPr>
        <w:t>I</w:t>
      </w:r>
      <w:r w:rsidRPr="00E86879">
        <w:rPr>
          <w:b/>
          <w:bCs/>
          <w:caps/>
          <w:sz w:val="28"/>
          <w:szCs w:val="28"/>
        </w:rPr>
        <w:t>.Общие положения</w:t>
      </w:r>
    </w:p>
    <w:p w:rsidR="00E42CAF" w:rsidRDefault="00E42CAF" w:rsidP="00E42CAF">
      <w:pPr>
        <w:numPr>
          <w:ilvl w:val="1"/>
          <w:numId w:val="27"/>
        </w:numPr>
        <w:tabs>
          <w:tab w:val="num" w:pos="0"/>
          <w:tab w:val="left" w:pos="900"/>
        </w:tabs>
        <w:jc w:val="both"/>
        <w:rPr>
          <w:sz w:val="28"/>
          <w:szCs w:val="28"/>
        </w:rPr>
      </w:pPr>
      <w:r>
        <w:rPr>
          <w:sz w:val="28"/>
          <w:szCs w:val="28"/>
        </w:rPr>
        <w:t>1.1. Настоящее Положение об использовании премиальной части оплаты труда (дале</w:t>
      </w:r>
      <w:proofErr w:type="gramStart"/>
      <w:r>
        <w:rPr>
          <w:sz w:val="28"/>
          <w:szCs w:val="28"/>
        </w:rPr>
        <w:t>е-</w:t>
      </w:r>
      <w:proofErr w:type="gramEnd"/>
      <w:r>
        <w:rPr>
          <w:sz w:val="28"/>
          <w:szCs w:val="28"/>
        </w:rPr>
        <w:t xml:space="preserve"> Положение) разработано в соответствии с:</w:t>
      </w:r>
    </w:p>
    <w:p w:rsidR="00E42CAF" w:rsidRDefault="00E42CAF" w:rsidP="00E42CAF">
      <w:pPr>
        <w:numPr>
          <w:ilvl w:val="0"/>
          <w:numId w:val="28"/>
        </w:numPr>
        <w:tabs>
          <w:tab w:val="clear" w:pos="720"/>
          <w:tab w:val="num" w:pos="0"/>
          <w:tab w:val="left" w:pos="426"/>
        </w:tabs>
        <w:ind w:left="0" w:firstLine="0"/>
        <w:jc w:val="both"/>
        <w:rPr>
          <w:sz w:val="28"/>
          <w:szCs w:val="28"/>
        </w:rPr>
      </w:pPr>
      <w:r>
        <w:rPr>
          <w:sz w:val="28"/>
          <w:szCs w:val="28"/>
        </w:rPr>
        <w:t>Трудовым Кодексом Российской Федерации;</w:t>
      </w:r>
    </w:p>
    <w:p w:rsidR="00E42CAF" w:rsidRDefault="00E42CAF" w:rsidP="00E42CAF">
      <w:pPr>
        <w:numPr>
          <w:ilvl w:val="0"/>
          <w:numId w:val="28"/>
        </w:numPr>
        <w:tabs>
          <w:tab w:val="clear" w:pos="720"/>
          <w:tab w:val="num" w:pos="0"/>
          <w:tab w:val="left" w:pos="426"/>
        </w:tabs>
        <w:ind w:left="0" w:firstLine="0"/>
        <w:jc w:val="both"/>
        <w:rPr>
          <w:sz w:val="28"/>
          <w:szCs w:val="28"/>
        </w:rPr>
      </w:pPr>
      <w:r>
        <w:rPr>
          <w:sz w:val="28"/>
          <w:szCs w:val="28"/>
        </w:rPr>
        <w:t>Законом Российской Федерации «Об образовании»;</w:t>
      </w:r>
    </w:p>
    <w:p w:rsidR="00E42CAF" w:rsidRDefault="00E42CAF" w:rsidP="00E42CAF">
      <w:pPr>
        <w:numPr>
          <w:ilvl w:val="0"/>
          <w:numId w:val="28"/>
        </w:numPr>
        <w:tabs>
          <w:tab w:val="clear" w:pos="720"/>
          <w:tab w:val="num" w:pos="0"/>
          <w:tab w:val="left" w:pos="426"/>
        </w:tabs>
        <w:ind w:left="0" w:firstLine="0"/>
        <w:jc w:val="both"/>
        <w:rPr>
          <w:sz w:val="28"/>
          <w:szCs w:val="28"/>
        </w:rPr>
      </w:pPr>
      <w:r>
        <w:rPr>
          <w:sz w:val="28"/>
          <w:szCs w:val="28"/>
        </w:rPr>
        <w:lastRenderedPageBreak/>
        <w:t xml:space="preserve">Постановлением Кабинета Министров Республики Татарстан от 18.08.2008 № 592 «О введении новых </w:t>
      </w:r>
      <w:proofErr w:type="gramStart"/>
      <w:r>
        <w:rPr>
          <w:sz w:val="28"/>
          <w:szCs w:val="28"/>
        </w:rPr>
        <w:t>систем оплаты труда работников бюджетных учреждений Республики</w:t>
      </w:r>
      <w:proofErr w:type="gramEnd"/>
      <w:r>
        <w:rPr>
          <w:sz w:val="28"/>
          <w:szCs w:val="28"/>
        </w:rPr>
        <w:t xml:space="preserve"> Татарстан»;</w:t>
      </w:r>
    </w:p>
    <w:p w:rsidR="00E42CAF" w:rsidRDefault="00E42CAF" w:rsidP="00E42CAF">
      <w:pPr>
        <w:numPr>
          <w:ilvl w:val="0"/>
          <w:numId w:val="28"/>
        </w:numPr>
        <w:tabs>
          <w:tab w:val="clear" w:pos="720"/>
          <w:tab w:val="num" w:pos="0"/>
          <w:tab w:val="left" w:pos="426"/>
        </w:tabs>
        <w:ind w:left="0" w:firstLine="0"/>
        <w:jc w:val="both"/>
        <w:rPr>
          <w:sz w:val="28"/>
          <w:szCs w:val="28"/>
        </w:rPr>
      </w:pPr>
      <w:r>
        <w:rPr>
          <w:sz w:val="28"/>
          <w:szCs w:val="28"/>
        </w:rPr>
        <w:t xml:space="preserve">Положением об условиях </w:t>
      </w:r>
      <w:proofErr w:type="gramStart"/>
      <w:r>
        <w:rPr>
          <w:sz w:val="28"/>
          <w:szCs w:val="28"/>
        </w:rPr>
        <w:t>оплаты труда работников профессиональных квалификационных групп должностей работников образования государственных учреждений Республики</w:t>
      </w:r>
      <w:proofErr w:type="gramEnd"/>
      <w:r>
        <w:rPr>
          <w:sz w:val="28"/>
          <w:szCs w:val="28"/>
        </w:rPr>
        <w:t xml:space="preserve"> Татарстан, постановление КМ РТ от 24.08.2010г. № 678;</w:t>
      </w:r>
    </w:p>
    <w:p w:rsidR="00E42CAF" w:rsidRDefault="00E42CAF" w:rsidP="00E42CAF">
      <w:pPr>
        <w:numPr>
          <w:ilvl w:val="0"/>
          <w:numId w:val="28"/>
        </w:numPr>
        <w:tabs>
          <w:tab w:val="clear" w:pos="720"/>
          <w:tab w:val="num" w:pos="0"/>
          <w:tab w:val="left" w:pos="426"/>
        </w:tabs>
        <w:ind w:left="0" w:firstLine="0"/>
        <w:jc w:val="both"/>
        <w:rPr>
          <w:sz w:val="28"/>
          <w:szCs w:val="28"/>
        </w:rPr>
      </w:pPr>
      <w:r>
        <w:rPr>
          <w:sz w:val="28"/>
          <w:szCs w:val="28"/>
        </w:rPr>
        <w:t xml:space="preserve">Уставом МБУДО «Центр внешкольной работы» Авиастроительного района </w:t>
      </w:r>
      <w:proofErr w:type="spellStart"/>
      <w:r>
        <w:rPr>
          <w:sz w:val="28"/>
          <w:szCs w:val="28"/>
        </w:rPr>
        <w:t>г</w:t>
      </w:r>
      <w:proofErr w:type="gramStart"/>
      <w:r>
        <w:rPr>
          <w:sz w:val="28"/>
          <w:szCs w:val="28"/>
        </w:rPr>
        <w:t>.К</w:t>
      </w:r>
      <w:proofErr w:type="gramEnd"/>
      <w:r>
        <w:rPr>
          <w:sz w:val="28"/>
          <w:szCs w:val="28"/>
        </w:rPr>
        <w:t>азани</w:t>
      </w:r>
      <w:proofErr w:type="spellEnd"/>
      <w:r>
        <w:rPr>
          <w:sz w:val="28"/>
          <w:szCs w:val="28"/>
        </w:rPr>
        <w:t xml:space="preserve"> (далее - Центр).</w:t>
      </w:r>
    </w:p>
    <w:p w:rsidR="00E42CAF" w:rsidRDefault="00E42CAF" w:rsidP="00E42CAF">
      <w:pPr>
        <w:pStyle w:val="af9"/>
        <w:numPr>
          <w:ilvl w:val="1"/>
          <w:numId w:val="29"/>
        </w:numPr>
        <w:ind w:left="0" w:firstLine="0"/>
        <w:jc w:val="both"/>
        <w:rPr>
          <w:sz w:val="28"/>
          <w:szCs w:val="28"/>
        </w:rPr>
      </w:pPr>
      <w:r>
        <w:rPr>
          <w:sz w:val="28"/>
          <w:szCs w:val="28"/>
        </w:rPr>
        <w:t>Ф</w:t>
      </w:r>
      <w:r w:rsidRPr="0098374C">
        <w:rPr>
          <w:sz w:val="28"/>
          <w:szCs w:val="28"/>
        </w:rPr>
        <w:t>онд</w:t>
      </w:r>
      <w:r>
        <w:rPr>
          <w:sz w:val="28"/>
          <w:szCs w:val="28"/>
        </w:rPr>
        <w:t xml:space="preserve"> по начислению премии работникам</w:t>
      </w:r>
      <w:r w:rsidRPr="0098374C">
        <w:rPr>
          <w:sz w:val="28"/>
          <w:szCs w:val="28"/>
        </w:rPr>
        <w:t xml:space="preserve"> МБУДО «Центр внешкольной работы» Авиастроительного района </w:t>
      </w:r>
      <w:r>
        <w:rPr>
          <w:sz w:val="28"/>
          <w:szCs w:val="28"/>
        </w:rPr>
        <w:t xml:space="preserve">составляет 2% </w:t>
      </w:r>
      <w:proofErr w:type="gramStart"/>
      <w:r>
        <w:rPr>
          <w:sz w:val="28"/>
          <w:szCs w:val="28"/>
        </w:rPr>
        <w:t>от</w:t>
      </w:r>
      <w:proofErr w:type="gramEnd"/>
      <w:r w:rsidR="006E4DF5">
        <w:rPr>
          <w:sz w:val="28"/>
          <w:szCs w:val="28"/>
        </w:rPr>
        <w:t xml:space="preserve"> </w:t>
      </w:r>
      <w:proofErr w:type="gramStart"/>
      <w:r>
        <w:rPr>
          <w:sz w:val="28"/>
          <w:szCs w:val="28"/>
        </w:rPr>
        <w:t>ФОТ</w:t>
      </w:r>
      <w:proofErr w:type="gramEnd"/>
      <w:r>
        <w:rPr>
          <w:sz w:val="28"/>
          <w:szCs w:val="28"/>
        </w:rPr>
        <w:t xml:space="preserve"> и иных выплат стимулирующего характера по основной должности по основному месту работы</w:t>
      </w:r>
      <w:r w:rsidRPr="0098374C">
        <w:rPr>
          <w:sz w:val="28"/>
          <w:szCs w:val="28"/>
        </w:rPr>
        <w:t>.</w:t>
      </w:r>
      <w:r>
        <w:rPr>
          <w:sz w:val="28"/>
          <w:szCs w:val="28"/>
        </w:rPr>
        <w:t xml:space="preserve"> Премия не выплачивается сотрудникам-совместителям.</w:t>
      </w:r>
    </w:p>
    <w:p w:rsidR="00E42CAF" w:rsidRPr="00AC05D0" w:rsidRDefault="00E42CAF" w:rsidP="00E42CAF">
      <w:pPr>
        <w:pStyle w:val="af9"/>
        <w:numPr>
          <w:ilvl w:val="1"/>
          <w:numId w:val="29"/>
        </w:numPr>
        <w:ind w:left="0" w:firstLine="0"/>
        <w:jc w:val="both"/>
        <w:rPr>
          <w:sz w:val="28"/>
          <w:szCs w:val="28"/>
        </w:rPr>
      </w:pPr>
      <w:r w:rsidRPr="00AC05D0">
        <w:rPr>
          <w:sz w:val="28"/>
          <w:szCs w:val="28"/>
        </w:rPr>
        <w:t>Фонд экономии заработной платы также может использоваться на премиальные выплаты работникам</w:t>
      </w:r>
      <w:r>
        <w:rPr>
          <w:sz w:val="28"/>
          <w:szCs w:val="28"/>
        </w:rPr>
        <w:t xml:space="preserve"> Центра.</w:t>
      </w:r>
    </w:p>
    <w:p w:rsidR="00E42CAF" w:rsidRPr="0098374C" w:rsidRDefault="00E42CAF" w:rsidP="00E42CAF">
      <w:pPr>
        <w:pStyle w:val="af9"/>
        <w:numPr>
          <w:ilvl w:val="1"/>
          <w:numId w:val="29"/>
        </w:numPr>
        <w:ind w:left="0" w:firstLine="0"/>
        <w:jc w:val="both"/>
        <w:rPr>
          <w:sz w:val="28"/>
          <w:szCs w:val="28"/>
        </w:rPr>
      </w:pPr>
      <w:r w:rsidRPr="0098374C">
        <w:rPr>
          <w:sz w:val="28"/>
          <w:szCs w:val="28"/>
        </w:rPr>
        <w:t>Целью премирования является  материальное  поощрение работников за качественное выполнение функциональных обязанностей, развитие творческой инициативы и активности.</w:t>
      </w:r>
    </w:p>
    <w:p w:rsidR="00E42CAF" w:rsidRDefault="00E42CAF" w:rsidP="00E42CAF">
      <w:pPr>
        <w:numPr>
          <w:ilvl w:val="1"/>
          <w:numId w:val="29"/>
        </w:numPr>
        <w:ind w:left="0" w:firstLine="0"/>
        <w:jc w:val="both"/>
        <w:rPr>
          <w:sz w:val="28"/>
          <w:szCs w:val="28"/>
        </w:rPr>
      </w:pPr>
      <w:r w:rsidRPr="00E86879">
        <w:rPr>
          <w:sz w:val="28"/>
          <w:szCs w:val="28"/>
        </w:rPr>
        <w:t xml:space="preserve">Премирование производится в соответствии с Положением, которое разрабатывается администрацией, с учетом мнения выборного органа первичной профсоюзной организации и утверждается на общем собрании </w:t>
      </w:r>
      <w:r>
        <w:rPr>
          <w:sz w:val="28"/>
          <w:szCs w:val="28"/>
        </w:rPr>
        <w:t>трудового коллектива</w:t>
      </w:r>
      <w:r w:rsidRPr="00E86879">
        <w:rPr>
          <w:sz w:val="28"/>
          <w:szCs w:val="28"/>
        </w:rPr>
        <w:t>.</w:t>
      </w:r>
    </w:p>
    <w:p w:rsidR="00E42CAF" w:rsidRPr="00FD39A3" w:rsidRDefault="00E42CAF" w:rsidP="00E42CAF">
      <w:pPr>
        <w:numPr>
          <w:ilvl w:val="1"/>
          <w:numId w:val="29"/>
        </w:numPr>
        <w:ind w:left="0" w:firstLine="0"/>
        <w:jc w:val="both"/>
        <w:rPr>
          <w:sz w:val="28"/>
          <w:szCs w:val="28"/>
        </w:rPr>
      </w:pPr>
      <w:r w:rsidRPr="00FD39A3">
        <w:rPr>
          <w:sz w:val="28"/>
          <w:szCs w:val="28"/>
        </w:rPr>
        <w:t>Премии, начисленные одному работнику, максимальным размером не ограничены. Общая сумма премий, выплачиваемых работникам данного образовательного учреждения, не должны превышать установленные фонды премирования по учреждения.</w:t>
      </w:r>
    </w:p>
    <w:p w:rsidR="00E42CAF" w:rsidRPr="00E86879" w:rsidRDefault="00E42CAF" w:rsidP="00E42CAF">
      <w:pPr>
        <w:numPr>
          <w:ilvl w:val="1"/>
          <w:numId w:val="29"/>
        </w:numPr>
        <w:ind w:left="0" w:firstLine="0"/>
        <w:jc w:val="both"/>
        <w:rPr>
          <w:sz w:val="28"/>
          <w:szCs w:val="28"/>
        </w:rPr>
      </w:pPr>
      <w:r w:rsidRPr="00E86879">
        <w:rPr>
          <w:sz w:val="28"/>
          <w:szCs w:val="28"/>
        </w:rPr>
        <w:t>В состав комиссии по премированию входят:</w:t>
      </w:r>
    </w:p>
    <w:p w:rsidR="00E42CAF" w:rsidRPr="00E86879" w:rsidRDefault="00E42CAF" w:rsidP="00E42CAF">
      <w:pPr>
        <w:numPr>
          <w:ilvl w:val="0"/>
          <w:numId w:val="24"/>
        </w:numPr>
        <w:tabs>
          <w:tab w:val="clear" w:pos="2160"/>
          <w:tab w:val="num" w:pos="709"/>
        </w:tabs>
        <w:ind w:left="0" w:firstLine="0"/>
        <w:jc w:val="both"/>
        <w:rPr>
          <w:sz w:val="28"/>
          <w:szCs w:val="28"/>
        </w:rPr>
      </w:pPr>
      <w:r w:rsidRPr="00E86879">
        <w:rPr>
          <w:sz w:val="28"/>
          <w:szCs w:val="28"/>
        </w:rPr>
        <w:t>руководитель учреждения или его заместитель;</w:t>
      </w:r>
    </w:p>
    <w:p w:rsidR="00E42CAF" w:rsidRPr="00E86879" w:rsidRDefault="00E42CAF" w:rsidP="00E42CAF">
      <w:pPr>
        <w:numPr>
          <w:ilvl w:val="0"/>
          <w:numId w:val="24"/>
        </w:numPr>
        <w:tabs>
          <w:tab w:val="clear" w:pos="2160"/>
          <w:tab w:val="num" w:pos="709"/>
        </w:tabs>
        <w:ind w:left="0" w:firstLine="0"/>
        <w:jc w:val="both"/>
        <w:rPr>
          <w:sz w:val="28"/>
          <w:szCs w:val="28"/>
        </w:rPr>
      </w:pPr>
      <w:r w:rsidRPr="00E86879">
        <w:rPr>
          <w:sz w:val="28"/>
          <w:szCs w:val="28"/>
        </w:rPr>
        <w:t>председатель выборного органа первичной профсоюзной организации;</w:t>
      </w:r>
    </w:p>
    <w:p w:rsidR="00E42CAF" w:rsidRDefault="00E42CAF" w:rsidP="00E42CAF">
      <w:pPr>
        <w:numPr>
          <w:ilvl w:val="0"/>
          <w:numId w:val="24"/>
        </w:numPr>
        <w:tabs>
          <w:tab w:val="clear" w:pos="2160"/>
          <w:tab w:val="num" w:pos="709"/>
        </w:tabs>
        <w:ind w:left="0" w:firstLine="0"/>
        <w:jc w:val="both"/>
        <w:rPr>
          <w:sz w:val="28"/>
          <w:szCs w:val="28"/>
        </w:rPr>
      </w:pPr>
      <w:r>
        <w:rPr>
          <w:sz w:val="28"/>
          <w:szCs w:val="28"/>
        </w:rPr>
        <w:t>2-3 сотрудника</w:t>
      </w:r>
      <w:r w:rsidRPr="00E86879">
        <w:rPr>
          <w:sz w:val="28"/>
          <w:szCs w:val="28"/>
        </w:rPr>
        <w:t xml:space="preserve"> Учреждения.</w:t>
      </w:r>
    </w:p>
    <w:p w:rsidR="00E42CAF" w:rsidRPr="00E86879" w:rsidRDefault="00E42CAF" w:rsidP="00E42CAF">
      <w:pPr>
        <w:jc w:val="both"/>
        <w:rPr>
          <w:sz w:val="28"/>
          <w:szCs w:val="28"/>
        </w:rPr>
      </w:pPr>
    </w:p>
    <w:p w:rsidR="00E42CAF" w:rsidRPr="00E86879" w:rsidRDefault="00E42CAF" w:rsidP="00E42CAF">
      <w:pPr>
        <w:jc w:val="center"/>
        <w:rPr>
          <w:b/>
          <w:bCs/>
          <w:caps/>
          <w:sz w:val="28"/>
          <w:szCs w:val="28"/>
          <w:lang w:val="en-US"/>
        </w:rPr>
      </w:pPr>
      <w:r w:rsidRPr="00E86879">
        <w:rPr>
          <w:b/>
          <w:bCs/>
          <w:caps/>
          <w:sz w:val="28"/>
          <w:szCs w:val="28"/>
          <w:lang w:val="en-US"/>
        </w:rPr>
        <w:t>II</w:t>
      </w:r>
      <w:r w:rsidRPr="00E86879">
        <w:rPr>
          <w:b/>
          <w:bCs/>
          <w:caps/>
          <w:sz w:val="28"/>
          <w:szCs w:val="28"/>
        </w:rPr>
        <w:t>. Порядок премирования</w:t>
      </w:r>
    </w:p>
    <w:p w:rsidR="00E42CAF" w:rsidRPr="00E86879" w:rsidRDefault="00E42CAF" w:rsidP="00E42CAF">
      <w:pPr>
        <w:numPr>
          <w:ilvl w:val="1"/>
          <w:numId w:val="22"/>
        </w:numPr>
        <w:jc w:val="both"/>
        <w:rPr>
          <w:sz w:val="28"/>
          <w:szCs w:val="28"/>
        </w:rPr>
      </w:pPr>
      <w:r w:rsidRPr="00E86879">
        <w:rPr>
          <w:sz w:val="28"/>
          <w:szCs w:val="28"/>
        </w:rPr>
        <w:t>Предложения по конкретным размерам премирования готовятся администрацией   и выносятся на обсуждение премиальной комиссии. Члены комиссии могут вносить свои предложения.</w:t>
      </w:r>
    </w:p>
    <w:p w:rsidR="00E42CAF" w:rsidRPr="00E86879" w:rsidRDefault="00E42CAF" w:rsidP="00E42CAF">
      <w:pPr>
        <w:numPr>
          <w:ilvl w:val="1"/>
          <w:numId w:val="22"/>
        </w:numPr>
        <w:jc w:val="both"/>
        <w:rPr>
          <w:sz w:val="28"/>
          <w:szCs w:val="28"/>
        </w:rPr>
      </w:pPr>
      <w:r w:rsidRPr="00E86879">
        <w:rPr>
          <w:sz w:val="28"/>
          <w:szCs w:val="28"/>
        </w:rPr>
        <w:t xml:space="preserve">Итоги работы для определения поощряемых работников и размеров премий подводятся по окончании </w:t>
      </w:r>
      <w:r>
        <w:rPr>
          <w:sz w:val="28"/>
          <w:szCs w:val="28"/>
        </w:rPr>
        <w:t>периода</w:t>
      </w:r>
      <w:r w:rsidRPr="00E86879">
        <w:rPr>
          <w:sz w:val="28"/>
          <w:szCs w:val="28"/>
        </w:rPr>
        <w:t>.</w:t>
      </w:r>
    </w:p>
    <w:p w:rsidR="00E42CAF" w:rsidRPr="00E86879" w:rsidRDefault="00E42CAF" w:rsidP="00E42CAF">
      <w:pPr>
        <w:numPr>
          <w:ilvl w:val="1"/>
          <w:numId w:val="22"/>
        </w:numPr>
        <w:jc w:val="both"/>
        <w:rPr>
          <w:sz w:val="28"/>
          <w:szCs w:val="28"/>
        </w:rPr>
      </w:pPr>
      <w:r w:rsidRPr="00E86879">
        <w:rPr>
          <w:sz w:val="28"/>
          <w:szCs w:val="28"/>
        </w:rPr>
        <w:t xml:space="preserve">На основании решения премиальной комиссии руководителем учреждения издается приказ о премировании работников. </w:t>
      </w:r>
    </w:p>
    <w:p w:rsidR="00E42CAF" w:rsidRDefault="00E42CAF" w:rsidP="00E42CAF">
      <w:pPr>
        <w:jc w:val="center"/>
        <w:rPr>
          <w:b/>
          <w:bCs/>
          <w:caps/>
          <w:sz w:val="28"/>
          <w:szCs w:val="28"/>
        </w:rPr>
      </w:pPr>
    </w:p>
    <w:p w:rsidR="00E42CAF" w:rsidRPr="00E86879" w:rsidRDefault="00E42CAF" w:rsidP="00E42CAF">
      <w:pPr>
        <w:jc w:val="center"/>
        <w:rPr>
          <w:b/>
          <w:bCs/>
          <w:caps/>
          <w:sz w:val="28"/>
          <w:szCs w:val="28"/>
        </w:rPr>
      </w:pPr>
      <w:r w:rsidRPr="00E86879">
        <w:rPr>
          <w:b/>
          <w:bCs/>
          <w:caps/>
          <w:sz w:val="28"/>
          <w:szCs w:val="28"/>
          <w:lang w:val="en-US"/>
        </w:rPr>
        <w:t>III</w:t>
      </w:r>
      <w:r w:rsidRPr="00E86879">
        <w:rPr>
          <w:b/>
          <w:bCs/>
          <w:caps/>
          <w:sz w:val="28"/>
          <w:szCs w:val="28"/>
        </w:rPr>
        <w:t>. Условия премирования</w:t>
      </w:r>
    </w:p>
    <w:p w:rsidR="00E42CAF" w:rsidRDefault="00E42CAF" w:rsidP="00E42CAF">
      <w:pPr>
        <w:jc w:val="both"/>
        <w:rPr>
          <w:sz w:val="28"/>
          <w:szCs w:val="28"/>
        </w:rPr>
      </w:pPr>
      <w:r w:rsidRPr="00E86879">
        <w:rPr>
          <w:sz w:val="28"/>
          <w:szCs w:val="28"/>
        </w:rPr>
        <w:t>3.1 Основным  условием премирования является добро</w:t>
      </w:r>
      <w:r>
        <w:rPr>
          <w:sz w:val="28"/>
          <w:szCs w:val="28"/>
        </w:rPr>
        <w:t xml:space="preserve">совестное исполнение работником </w:t>
      </w:r>
      <w:r w:rsidRPr="00E86879">
        <w:rPr>
          <w:sz w:val="28"/>
          <w:szCs w:val="28"/>
        </w:rPr>
        <w:t>св</w:t>
      </w:r>
      <w:r>
        <w:rPr>
          <w:sz w:val="28"/>
          <w:szCs w:val="28"/>
        </w:rPr>
        <w:t xml:space="preserve">оих функциональных обязанностей; работу, не связанную со </w:t>
      </w:r>
      <w:r>
        <w:rPr>
          <w:sz w:val="28"/>
          <w:szCs w:val="28"/>
        </w:rPr>
        <w:lastRenderedPageBreak/>
        <w:t xml:space="preserve">своими должностными обязанностями; за увеличение объема работы и </w:t>
      </w:r>
      <w:r w:rsidRPr="00686D6C">
        <w:rPr>
          <w:sz w:val="28"/>
          <w:szCs w:val="28"/>
        </w:rPr>
        <w:t>на основании ходатайства заведующего отделом.</w:t>
      </w:r>
    </w:p>
    <w:p w:rsidR="00E42CAF" w:rsidRPr="00E86879" w:rsidRDefault="00E42CAF" w:rsidP="00E42CAF">
      <w:pPr>
        <w:ind w:firstLine="420"/>
        <w:jc w:val="both"/>
        <w:rPr>
          <w:sz w:val="28"/>
          <w:szCs w:val="28"/>
        </w:rPr>
      </w:pPr>
      <w:r w:rsidRPr="00E86879">
        <w:rPr>
          <w:sz w:val="28"/>
          <w:szCs w:val="28"/>
        </w:rPr>
        <w:t xml:space="preserve"> Нарушение трудовой дисциплины, выразившееся в невыполнении Устава учреждения, правил внутреннего трудового распорядка, </w:t>
      </w:r>
      <w:r>
        <w:rPr>
          <w:sz w:val="28"/>
          <w:szCs w:val="28"/>
        </w:rPr>
        <w:t>ненадлежащем исполнении своих должностных обязанностей, безынициативность, безрезультатность в работе,</w:t>
      </w:r>
      <w:r w:rsidR="006E4DF5">
        <w:rPr>
          <w:sz w:val="28"/>
          <w:szCs w:val="28"/>
        </w:rPr>
        <w:t xml:space="preserve"> </w:t>
      </w:r>
      <w:r>
        <w:rPr>
          <w:sz w:val="28"/>
          <w:szCs w:val="28"/>
        </w:rPr>
        <w:t>при нарушении дисциплины, срыве мероприятия, неявке на педагогические советы без уважительной причины и по другим замечаниям</w:t>
      </w:r>
      <w:r w:rsidR="006E4DF5">
        <w:rPr>
          <w:sz w:val="28"/>
          <w:szCs w:val="28"/>
        </w:rPr>
        <w:t xml:space="preserve"> </w:t>
      </w:r>
      <w:r w:rsidRPr="00E86879">
        <w:rPr>
          <w:sz w:val="28"/>
          <w:szCs w:val="28"/>
        </w:rPr>
        <w:t xml:space="preserve">других нормативных актов,  служат основанием  для  </w:t>
      </w:r>
      <w:r>
        <w:rPr>
          <w:sz w:val="28"/>
          <w:szCs w:val="28"/>
        </w:rPr>
        <w:t>уменьшения или лишения</w:t>
      </w:r>
      <w:r w:rsidRPr="00E86879">
        <w:rPr>
          <w:sz w:val="28"/>
          <w:szCs w:val="28"/>
        </w:rPr>
        <w:t xml:space="preserve"> премии. Работники, получившие взыскания, лишаются премии на весь срок действия взыскания.</w:t>
      </w:r>
    </w:p>
    <w:p w:rsidR="00E42CAF" w:rsidRDefault="00E42CAF" w:rsidP="00E42CAF">
      <w:pPr>
        <w:numPr>
          <w:ilvl w:val="1"/>
          <w:numId w:val="23"/>
        </w:numPr>
        <w:jc w:val="both"/>
        <w:rPr>
          <w:sz w:val="28"/>
          <w:szCs w:val="28"/>
        </w:rPr>
      </w:pPr>
      <w:r w:rsidRPr="00E86879">
        <w:rPr>
          <w:sz w:val="28"/>
          <w:szCs w:val="28"/>
        </w:rPr>
        <w:t>Размер премий зависит от конкретного вклада каждого работника в обеспечение высокой результативности учебно-воспитательного процесса в учреждении и не зависит от стажа работы.</w:t>
      </w:r>
    </w:p>
    <w:p w:rsidR="00E42CAF" w:rsidRPr="00E86879" w:rsidRDefault="00E42CAF" w:rsidP="00E42CAF">
      <w:pPr>
        <w:ind w:left="420"/>
        <w:jc w:val="both"/>
        <w:rPr>
          <w:sz w:val="28"/>
          <w:szCs w:val="28"/>
        </w:rPr>
      </w:pPr>
    </w:p>
    <w:p w:rsidR="00E42CAF" w:rsidRPr="00E86879" w:rsidRDefault="00E42CAF" w:rsidP="00E42CAF">
      <w:pPr>
        <w:jc w:val="center"/>
        <w:rPr>
          <w:b/>
          <w:bCs/>
          <w:caps/>
          <w:sz w:val="28"/>
          <w:szCs w:val="28"/>
        </w:rPr>
      </w:pPr>
      <w:r w:rsidRPr="00E86879">
        <w:rPr>
          <w:b/>
          <w:bCs/>
          <w:caps/>
          <w:sz w:val="28"/>
          <w:szCs w:val="28"/>
          <w:lang w:val="en-US"/>
        </w:rPr>
        <w:t>IV</w:t>
      </w:r>
      <w:r w:rsidRPr="00E86879">
        <w:rPr>
          <w:b/>
          <w:bCs/>
          <w:caps/>
          <w:sz w:val="28"/>
          <w:szCs w:val="28"/>
        </w:rPr>
        <w:t>. Показатели премирования</w:t>
      </w:r>
    </w:p>
    <w:p w:rsidR="00E42CAF" w:rsidRPr="008C2D18" w:rsidRDefault="00E42CAF" w:rsidP="006E4DF5">
      <w:pPr>
        <w:pStyle w:val="af9"/>
        <w:numPr>
          <w:ilvl w:val="1"/>
          <w:numId w:val="26"/>
        </w:numPr>
        <w:spacing w:line="276" w:lineRule="auto"/>
        <w:contextualSpacing/>
        <w:jc w:val="both"/>
        <w:rPr>
          <w:sz w:val="28"/>
          <w:szCs w:val="28"/>
        </w:rPr>
      </w:pPr>
      <w:r w:rsidRPr="008C2D18">
        <w:rPr>
          <w:sz w:val="28"/>
          <w:szCs w:val="28"/>
        </w:rPr>
        <w:t xml:space="preserve">Педагогические работники премируются </w:t>
      </w:r>
      <w:proofErr w:type="gramStart"/>
      <w:r w:rsidRPr="008C2D18">
        <w:rPr>
          <w:sz w:val="28"/>
          <w:szCs w:val="28"/>
        </w:rPr>
        <w:t>за</w:t>
      </w:r>
      <w:proofErr w:type="gramEnd"/>
      <w:r w:rsidRPr="008C2D18">
        <w:rPr>
          <w:sz w:val="28"/>
          <w:szCs w:val="28"/>
        </w:rPr>
        <w:t>:</w:t>
      </w:r>
    </w:p>
    <w:p w:rsidR="00E42CAF" w:rsidRPr="00E86879" w:rsidRDefault="00E42CAF" w:rsidP="006E4DF5">
      <w:pPr>
        <w:jc w:val="both"/>
        <w:rPr>
          <w:sz w:val="28"/>
          <w:szCs w:val="28"/>
        </w:rPr>
      </w:pPr>
      <w:r>
        <w:rPr>
          <w:sz w:val="28"/>
          <w:szCs w:val="28"/>
        </w:rPr>
        <w:t xml:space="preserve">- </w:t>
      </w:r>
      <w:r w:rsidRPr="00E86879">
        <w:rPr>
          <w:sz w:val="28"/>
          <w:szCs w:val="28"/>
        </w:rPr>
        <w:t>своевременное и качественное планирование учебно-воспитательного процесса;</w:t>
      </w:r>
    </w:p>
    <w:p w:rsidR="00E42CAF" w:rsidRPr="00E86879" w:rsidRDefault="00E42CAF" w:rsidP="00E42CAF">
      <w:pPr>
        <w:jc w:val="both"/>
        <w:rPr>
          <w:sz w:val="28"/>
          <w:szCs w:val="28"/>
        </w:rPr>
      </w:pPr>
      <w:r>
        <w:rPr>
          <w:sz w:val="28"/>
          <w:szCs w:val="28"/>
        </w:rPr>
        <w:t xml:space="preserve">- </w:t>
      </w:r>
      <w:r w:rsidRPr="00E86879">
        <w:rPr>
          <w:sz w:val="28"/>
          <w:szCs w:val="28"/>
        </w:rPr>
        <w:t>высокий уровень исполнительной дисциплины (сдачу отчетов, ведение документации, своевременное  предоставление материалов в вышестоящие органы, составление тарификации и т. д.);</w:t>
      </w:r>
    </w:p>
    <w:p w:rsidR="00E42CAF" w:rsidRPr="00E86879" w:rsidRDefault="00E42CAF" w:rsidP="00E42CAF">
      <w:pPr>
        <w:jc w:val="both"/>
        <w:rPr>
          <w:sz w:val="28"/>
          <w:szCs w:val="28"/>
        </w:rPr>
      </w:pPr>
      <w:r>
        <w:rPr>
          <w:sz w:val="28"/>
          <w:szCs w:val="28"/>
        </w:rPr>
        <w:t xml:space="preserve">- </w:t>
      </w:r>
      <w:r w:rsidRPr="00E86879">
        <w:rPr>
          <w:sz w:val="28"/>
          <w:szCs w:val="28"/>
        </w:rPr>
        <w:t>качество знан</w:t>
      </w:r>
      <w:r>
        <w:rPr>
          <w:sz w:val="28"/>
          <w:szCs w:val="28"/>
        </w:rPr>
        <w:t>ий, умений и навыков учащихся (</w:t>
      </w:r>
      <w:r w:rsidRPr="00E86879">
        <w:rPr>
          <w:sz w:val="28"/>
          <w:szCs w:val="28"/>
        </w:rPr>
        <w:t>по итогам аттестации учащихся);</w:t>
      </w:r>
    </w:p>
    <w:p w:rsidR="00E42CAF" w:rsidRDefault="00E42CAF" w:rsidP="00E42CAF">
      <w:pPr>
        <w:jc w:val="both"/>
        <w:rPr>
          <w:sz w:val="28"/>
          <w:szCs w:val="28"/>
        </w:rPr>
      </w:pPr>
      <w:r>
        <w:rPr>
          <w:sz w:val="28"/>
          <w:szCs w:val="28"/>
        </w:rPr>
        <w:t xml:space="preserve">- </w:t>
      </w:r>
      <w:r w:rsidRPr="00E86879">
        <w:rPr>
          <w:sz w:val="28"/>
          <w:szCs w:val="28"/>
        </w:rPr>
        <w:t xml:space="preserve">использование в работе передового педагогического опыта, </w:t>
      </w:r>
    </w:p>
    <w:p w:rsidR="00E42CAF" w:rsidRPr="00E86879" w:rsidRDefault="00E42CAF" w:rsidP="00E42CAF">
      <w:pPr>
        <w:jc w:val="both"/>
        <w:rPr>
          <w:sz w:val="28"/>
          <w:szCs w:val="28"/>
        </w:rPr>
      </w:pPr>
      <w:r>
        <w:rPr>
          <w:sz w:val="28"/>
          <w:szCs w:val="28"/>
        </w:rPr>
        <w:t xml:space="preserve">- </w:t>
      </w:r>
      <w:r w:rsidRPr="00E86879">
        <w:rPr>
          <w:sz w:val="28"/>
          <w:szCs w:val="28"/>
        </w:rPr>
        <w:t>экспериментальную работу, разработку и внедрение авторских программ;</w:t>
      </w:r>
    </w:p>
    <w:p w:rsidR="00E42CAF" w:rsidRPr="00E86879" w:rsidRDefault="00E42CAF" w:rsidP="00E42CAF">
      <w:pPr>
        <w:jc w:val="both"/>
        <w:rPr>
          <w:sz w:val="28"/>
          <w:szCs w:val="28"/>
        </w:rPr>
      </w:pPr>
      <w:r>
        <w:rPr>
          <w:sz w:val="28"/>
          <w:szCs w:val="28"/>
        </w:rPr>
        <w:t>- организацию выпуска методической продукции</w:t>
      </w:r>
      <w:r w:rsidRPr="00E86879">
        <w:rPr>
          <w:sz w:val="28"/>
          <w:szCs w:val="28"/>
        </w:rPr>
        <w:t>;</w:t>
      </w:r>
    </w:p>
    <w:p w:rsidR="00E42CAF" w:rsidRPr="00E86879" w:rsidRDefault="00E42CAF" w:rsidP="00E42CAF">
      <w:pPr>
        <w:jc w:val="both"/>
        <w:rPr>
          <w:sz w:val="28"/>
          <w:szCs w:val="28"/>
        </w:rPr>
      </w:pPr>
      <w:r>
        <w:rPr>
          <w:sz w:val="28"/>
          <w:szCs w:val="28"/>
        </w:rPr>
        <w:t xml:space="preserve">- </w:t>
      </w:r>
      <w:r w:rsidRPr="00E86879">
        <w:rPr>
          <w:sz w:val="28"/>
          <w:szCs w:val="28"/>
        </w:rPr>
        <w:t>участие в работах по ремонту и оформлению учреждения, кабинетов;</w:t>
      </w:r>
    </w:p>
    <w:p w:rsidR="00E42CAF" w:rsidRPr="00E86879" w:rsidRDefault="00E42CAF" w:rsidP="00E42CAF">
      <w:pPr>
        <w:jc w:val="both"/>
        <w:rPr>
          <w:sz w:val="28"/>
          <w:szCs w:val="28"/>
        </w:rPr>
      </w:pPr>
      <w:r>
        <w:rPr>
          <w:sz w:val="28"/>
          <w:szCs w:val="28"/>
        </w:rPr>
        <w:t xml:space="preserve">- </w:t>
      </w:r>
      <w:r w:rsidRPr="00E86879">
        <w:rPr>
          <w:sz w:val="28"/>
          <w:szCs w:val="28"/>
        </w:rPr>
        <w:t>санитарное, эстетическое состояние учебного кабинета, эффективное использование кабинета  в учебно-воспитательном процессе;</w:t>
      </w:r>
    </w:p>
    <w:p w:rsidR="00E42CAF" w:rsidRPr="00E86879" w:rsidRDefault="00E42CAF" w:rsidP="00E42CAF">
      <w:pPr>
        <w:jc w:val="both"/>
        <w:rPr>
          <w:sz w:val="28"/>
          <w:szCs w:val="28"/>
        </w:rPr>
      </w:pPr>
      <w:r>
        <w:rPr>
          <w:sz w:val="28"/>
          <w:szCs w:val="28"/>
        </w:rPr>
        <w:t xml:space="preserve">- </w:t>
      </w:r>
      <w:r w:rsidRPr="00E86879">
        <w:rPr>
          <w:sz w:val="28"/>
          <w:szCs w:val="28"/>
        </w:rPr>
        <w:t>качественное проведение учебных занятий и массовых мероприятий, воспитательную работу.</w:t>
      </w:r>
    </w:p>
    <w:p w:rsidR="00E42CAF" w:rsidRPr="008C2D18" w:rsidRDefault="00E42CAF" w:rsidP="00E42CAF">
      <w:pPr>
        <w:pStyle w:val="af9"/>
        <w:numPr>
          <w:ilvl w:val="1"/>
          <w:numId w:val="25"/>
        </w:numPr>
        <w:spacing w:line="276" w:lineRule="auto"/>
        <w:contextualSpacing/>
        <w:jc w:val="both"/>
        <w:rPr>
          <w:sz w:val="28"/>
          <w:szCs w:val="28"/>
        </w:rPr>
      </w:pPr>
      <w:r w:rsidRPr="008C2D18">
        <w:rPr>
          <w:sz w:val="28"/>
          <w:szCs w:val="28"/>
        </w:rPr>
        <w:t xml:space="preserve">Учебно-вспомогательный и обслуживающий персонал премируется </w:t>
      </w:r>
      <w:proofErr w:type="gramStart"/>
      <w:r w:rsidRPr="008C2D18">
        <w:rPr>
          <w:sz w:val="28"/>
          <w:szCs w:val="28"/>
        </w:rPr>
        <w:t>за</w:t>
      </w:r>
      <w:proofErr w:type="gramEnd"/>
      <w:r w:rsidRPr="008C2D18">
        <w:rPr>
          <w:sz w:val="28"/>
          <w:szCs w:val="28"/>
        </w:rPr>
        <w:t>:</w:t>
      </w:r>
    </w:p>
    <w:p w:rsidR="00E42CAF" w:rsidRPr="00E86879" w:rsidRDefault="00E42CAF" w:rsidP="00E42CAF">
      <w:pPr>
        <w:jc w:val="both"/>
        <w:rPr>
          <w:sz w:val="28"/>
          <w:szCs w:val="28"/>
        </w:rPr>
      </w:pPr>
      <w:r>
        <w:rPr>
          <w:sz w:val="28"/>
          <w:szCs w:val="28"/>
        </w:rPr>
        <w:t xml:space="preserve">- </w:t>
      </w:r>
      <w:r w:rsidRPr="00E86879">
        <w:rPr>
          <w:sz w:val="28"/>
          <w:szCs w:val="28"/>
        </w:rPr>
        <w:t>состояние закрепленных участков, оборудования и инвентаря, рабочего места;</w:t>
      </w:r>
    </w:p>
    <w:p w:rsidR="00E42CAF" w:rsidRPr="00E86879" w:rsidRDefault="00E42CAF" w:rsidP="00E42CAF">
      <w:pPr>
        <w:jc w:val="both"/>
        <w:rPr>
          <w:sz w:val="28"/>
          <w:szCs w:val="28"/>
        </w:rPr>
      </w:pPr>
      <w:r>
        <w:rPr>
          <w:sz w:val="28"/>
          <w:szCs w:val="28"/>
        </w:rPr>
        <w:t xml:space="preserve">- </w:t>
      </w:r>
      <w:r w:rsidRPr="00E86879">
        <w:rPr>
          <w:sz w:val="28"/>
          <w:szCs w:val="28"/>
        </w:rPr>
        <w:t>участие в работах по ремонту здания;</w:t>
      </w:r>
    </w:p>
    <w:p w:rsidR="00E42CAF" w:rsidRPr="00E86879" w:rsidRDefault="00E42CAF" w:rsidP="00E42CAF">
      <w:pPr>
        <w:jc w:val="both"/>
        <w:rPr>
          <w:sz w:val="28"/>
          <w:szCs w:val="28"/>
        </w:rPr>
      </w:pPr>
      <w:r>
        <w:rPr>
          <w:sz w:val="28"/>
          <w:szCs w:val="28"/>
        </w:rPr>
        <w:t xml:space="preserve">- </w:t>
      </w:r>
      <w:r w:rsidRPr="00E86879">
        <w:rPr>
          <w:sz w:val="28"/>
          <w:szCs w:val="28"/>
        </w:rPr>
        <w:t>содействие и помощь педагогическим работникам в осуществлении учебно-воспитательного процесса.</w:t>
      </w:r>
    </w:p>
    <w:p w:rsidR="00E42CAF" w:rsidRPr="00E86879" w:rsidRDefault="00E42CAF" w:rsidP="00E42CAF">
      <w:pPr>
        <w:jc w:val="both"/>
        <w:rPr>
          <w:sz w:val="28"/>
          <w:szCs w:val="28"/>
        </w:rPr>
      </w:pPr>
      <w:r w:rsidRPr="00E86879">
        <w:rPr>
          <w:sz w:val="28"/>
          <w:szCs w:val="28"/>
        </w:rPr>
        <w:t xml:space="preserve">4.3 Руководители и их заместители, другой административный персонал премируется, кроме общих оснований, </w:t>
      </w:r>
      <w:proofErr w:type="gramStart"/>
      <w:r w:rsidRPr="00E86879">
        <w:rPr>
          <w:sz w:val="28"/>
          <w:szCs w:val="28"/>
        </w:rPr>
        <w:t>за</w:t>
      </w:r>
      <w:proofErr w:type="gramEnd"/>
      <w:r w:rsidRPr="00E86879">
        <w:rPr>
          <w:sz w:val="28"/>
          <w:szCs w:val="28"/>
        </w:rPr>
        <w:t>:</w:t>
      </w:r>
    </w:p>
    <w:p w:rsidR="00E42CAF" w:rsidRPr="00E86879" w:rsidRDefault="00E42CAF" w:rsidP="00E42CAF">
      <w:pPr>
        <w:jc w:val="both"/>
        <w:rPr>
          <w:sz w:val="28"/>
          <w:szCs w:val="28"/>
        </w:rPr>
      </w:pPr>
      <w:r>
        <w:rPr>
          <w:sz w:val="28"/>
          <w:szCs w:val="28"/>
        </w:rPr>
        <w:t xml:space="preserve">- </w:t>
      </w:r>
      <w:r w:rsidRPr="00E86879">
        <w:rPr>
          <w:sz w:val="28"/>
          <w:szCs w:val="28"/>
        </w:rPr>
        <w:t>личный вклад в обеспечение эффективности образовательного процесса;</w:t>
      </w:r>
    </w:p>
    <w:p w:rsidR="00E42CAF" w:rsidRDefault="00E42CAF" w:rsidP="00E42CAF">
      <w:pPr>
        <w:jc w:val="both"/>
        <w:rPr>
          <w:sz w:val="28"/>
          <w:szCs w:val="28"/>
        </w:rPr>
      </w:pPr>
      <w:r>
        <w:rPr>
          <w:sz w:val="28"/>
          <w:szCs w:val="28"/>
        </w:rPr>
        <w:t xml:space="preserve">- </w:t>
      </w:r>
      <w:r w:rsidRPr="00E86879">
        <w:rPr>
          <w:sz w:val="28"/>
          <w:szCs w:val="28"/>
        </w:rPr>
        <w:t>внедрение инновационных технологий; обобщение и распространение передового опыта работы;</w:t>
      </w:r>
    </w:p>
    <w:p w:rsidR="00E42CAF" w:rsidRPr="00E86879" w:rsidRDefault="00E42CAF" w:rsidP="00E42CAF">
      <w:pPr>
        <w:jc w:val="both"/>
        <w:rPr>
          <w:sz w:val="28"/>
          <w:szCs w:val="28"/>
        </w:rPr>
      </w:pPr>
      <w:r>
        <w:rPr>
          <w:sz w:val="28"/>
          <w:szCs w:val="28"/>
        </w:rPr>
        <w:t>- за социально значимую работу.</w:t>
      </w:r>
    </w:p>
    <w:p w:rsidR="00E42CAF" w:rsidRPr="00E86879" w:rsidRDefault="00E42CAF" w:rsidP="00E42CAF">
      <w:pPr>
        <w:jc w:val="both"/>
        <w:rPr>
          <w:sz w:val="28"/>
          <w:szCs w:val="28"/>
        </w:rPr>
      </w:pPr>
      <w:r>
        <w:rPr>
          <w:sz w:val="28"/>
          <w:szCs w:val="28"/>
        </w:rPr>
        <w:t xml:space="preserve">- </w:t>
      </w:r>
      <w:r w:rsidRPr="00E86879">
        <w:rPr>
          <w:sz w:val="28"/>
          <w:szCs w:val="28"/>
        </w:rPr>
        <w:t xml:space="preserve">эффективный </w:t>
      </w:r>
      <w:proofErr w:type="gramStart"/>
      <w:r w:rsidRPr="00E86879">
        <w:rPr>
          <w:sz w:val="28"/>
          <w:szCs w:val="28"/>
        </w:rPr>
        <w:t>контроль  за</w:t>
      </w:r>
      <w:proofErr w:type="gramEnd"/>
      <w:r w:rsidRPr="00E86879">
        <w:rPr>
          <w:sz w:val="28"/>
          <w:szCs w:val="28"/>
        </w:rPr>
        <w:t xml:space="preserve"> ходом учебно-воспитательного процесса;</w:t>
      </w:r>
    </w:p>
    <w:p w:rsidR="00E42CAF" w:rsidRPr="00E86879" w:rsidRDefault="00E42CAF" w:rsidP="00E42CAF">
      <w:pPr>
        <w:jc w:val="both"/>
        <w:rPr>
          <w:sz w:val="28"/>
          <w:szCs w:val="28"/>
        </w:rPr>
      </w:pPr>
      <w:r>
        <w:rPr>
          <w:sz w:val="28"/>
          <w:szCs w:val="28"/>
        </w:rPr>
        <w:t xml:space="preserve">- </w:t>
      </w:r>
      <w:r w:rsidRPr="00E86879">
        <w:rPr>
          <w:sz w:val="28"/>
          <w:szCs w:val="28"/>
        </w:rPr>
        <w:t>качественное и своевременное ведение отчетности и иной документации.</w:t>
      </w:r>
    </w:p>
    <w:p w:rsidR="00E42CAF" w:rsidRPr="00E86879" w:rsidRDefault="00E42CAF" w:rsidP="00E42CAF">
      <w:pPr>
        <w:jc w:val="both"/>
        <w:rPr>
          <w:sz w:val="28"/>
          <w:szCs w:val="28"/>
        </w:rPr>
      </w:pPr>
      <w:r w:rsidRPr="00E86879">
        <w:rPr>
          <w:sz w:val="28"/>
          <w:szCs w:val="28"/>
        </w:rPr>
        <w:lastRenderedPageBreak/>
        <w:t>4.4 Руководитель учреждения дополнительного образования премируется приказом органа управления образованием в соответствии с Положением о премировании, действующим в учреждении.</w:t>
      </w:r>
    </w:p>
    <w:p w:rsidR="00E42CAF" w:rsidRPr="00E86879" w:rsidRDefault="00E42CAF" w:rsidP="00E42CAF">
      <w:pPr>
        <w:jc w:val="both"/>
        <w:rPr>
          <w:sz w:val="28"/>
          <w:szCs w:val="28"/>
        </w:rPr>
      </w:pPr>
      <w:r w:rsidRPr="00E86879">
        <w:rPr>
          <w:sz w:val="28"/>
          <w:szCs w:val="28"/>
        </w:rPr>
        <w:t xml:space="preserve">Основанием для начисления премий служат материалы, подготовленные </w:t>
      </w:r>
      <w:proofErr w:type="gramStart"/>
      <w:r w:rsidRPr="00E86879">
        <w:rPr>
          <w:sz w:val="28"/>
          <w:szCs w:val="28"/>
        </w:rPr>
        <w:t>по</w:t>
      </w:r>
      <w:proofErr w:type="gramEnd"/>
      <w:r w:rsidRPr="00E86879">
        <w:rPr>
          <w:sz w:val="28"/>
          <w:szCs w:val="28"/>
        </w:rPr>
        <w:t>:</w:t>
      </w:r>
    </w:p>
    <w:p w:rsidR="00E42CAF" w:rsidRPr="00E86879" w:rsidRDefault="00E42CAF" w:rsidP="00E42CAF">
      <w:pPr>
        <w:jc w:val="both"/>
        <w:rPr>
          <w:sz w:val="28"/>
          <w:szCs w:val="28"/>
        </w:rPr>
      </w:pPr>
      <w:r>
        <w:rPr>
          <w:sz w:val="28"/>
          <w:szCs w:val="28"/>
        </w:rPr>
        <w:t xml:space="preserve">- </w:t>
      </w:r>
      <w:r w:rsidRPr="00E86879">
        <w:rPr>
          <w:sz w:val="28"/>
          <w:szCs w:val="28"/>
        </w:rPr>
        <w:t>педагогам</w:t>
      </w:r>
      <w:r>
        <w:rPr>
          <w:sz w:val="28"/>
          <w:szCs w:val="28"/>
        </w:rPr>
        <w:t xml:space="preserve">, методистам, </w:t>
      </w:r>
      <w:proofErr w:type="spellStart"/>
      <w:r>
        <w:rPr>
          <w:sz w:val="28"/>
          <w:szCs w:val="28"/>
        </w:rPr>
        <w:t>зав</w:t>
      </w:r>
      <w:proofErr w:type="gramStart"/>
      <w:r>
        <w:rPr>
          <w:sz w:val="28"/>
          <w:szCs w:val="28"/>
        </w:rPr>
        <w:t>.о</w:t>
      </w:r>
      <w:proofErr w:type="gramEnd"/>
      <w:r>
        <w:rPr>
          <w:sz w:val="28"/>
          <w:szCs w:val="28"/>
        </w:rPr>
        <w:t>тделами</w:t>
      </w:r>
      <w:proofErr w:type="spellEnd"/>
      <w:r w:rsidRPr="00E86879">
        <w:rPr>
          <w:sz w:val="28"/>
          <w:szCs w:val="28"/>
        </w:rPr>
        <w:t xml:space="preserve">  – заместителем директора по учебно-воспитательной работе;</w:t>
      </w:r>
    </w:p>
    <w:p w:rsidR="00E42CAF" w:rsidRPr="00E86879" w:rsidRDefault="00E42CAF" w:rsidP="00E42CAF">
      <w:pPr>
        <w:jc w:val="both"/>
        <w:rPr>
          <w:sz w:val="28"/>
          <w:szCs w:val="28"/>
        </w:rPr>
      </w:pPr>
      <w:r>
        <w:rPr>
          <w:sz w:val="28"/>
          <w:szCs w:val="28"/>
        </w:rPr>
        <w:t xml:space="preserve">- </w:t>
      </w:r>
      <w:r w:rsidRPr="00E86879">
        <w:rPr>
          <w:sz w:val="28"/>
          <w:szCs w:val="28"/>
        </w:rPr>
        <w:t>обслуживающему персоналу – заместителем директора по административно-хозяйственной части;</w:t>
      </w:r>
    </w:p>
    <w:p w:rsidR="00E42CAF" w:rsidRPr="00E86879" w:rsidRDefault="00E42CAF" w:rsidP="00E42CAF">
      <w:pPr>
        <w:jc w:val="both"/>
        <w:rPr>
          <w:sz w:val="28"/>
          <w:szCs w:val="28"/>
        </w:rPr>
      </w:pPr>
      <w:r>
        <w:rPr>
          <w:sz w:val="28"/>
          <w:szCs w:val="28"/>
        </w:rPr>
        <w:t>- заместителю</w:t>
      </w:r>
      <w:r w:rsidR="006E4DF5">
        <w:rPr>
          <w:sz w:val="28"/>
          <w:szCs w:val="28"/>
        </w:rPr>
        <w:t xml:space="preserve"> </w:t>
      </w:r>
      <w:r w:rsidRPr="00E86879">
        <w:rPr>
          <w:sz w:val="28"/>
          <w:szCs w:val="28"/>
        </w:rPr>
        <w:t>директора,</w:t>
      </w:r>
      <w:r w:rsidR="006E4DF5">
        <w:rPr>
          <w:sz w:val="28"/>
          <w:szCs w:val="28"/>
        </w:rPr>
        <w:t xml:space="preserve"> </w:t>
      </w:r>
      <w:r>
        <w:rPr>
          <w:sz w:val="28"/>
          <w:szCs w:val="28"/>
        </w:rPr>
        <w:t>делопроизводителю – директором учреждения.</w:t>
      </w:r>
    </w:p>
    <w:p w:rsidR="00E42CAF" w:rsidRPr="00E86879" w:rsidRDefault="00E42CAF" w:rsidP="00E42CAF">
      <w:pPr>
        <w:jc w:val="both"/>
        <w:rPr>
          <w:sz w:val="28"/>
          <w:szCs w:val="28"/>
        </w:rPr>
      </w:pPr>
    </w:p>
    <w:p w:rsidR="00E42CAF" w:rsidRPr="00E86879" w:rsidRDefault="00E42CAF" w:rsidP="00E42CAF">
      <w:pPr>
        <w:shd w:val="clear" w:color="auto" w:fill="FFFFFF"/>
        <w:spacing w:line="20" w:lineRule="atLeast"/>
        <w:contextualSpacing/>
        <w:rPr>
          <w:sz w:val="28"/>
          <w:szCs w:val="28"/>
        </w:rPr>
      </w:pPr>
      <w:r w:rsidRPr="00E86879">
        <w:rPr>
          <w:sz w:val="28"/>
          <w:szCs w:val="28"/>
        </w:rPr>
        <w:t xml:space="preserve">Принято на общем собрании </w:t>
      </w:r>
      <w:r>
        <w:rPr>
          <w:sz w:val="28"/>
          <w:szCs w:val="28"/>
        </w:rPr>
        <w:t>работников</w:t>
      </w:r>
    </w:p>
    <w:p w:rsidR="00E42CAF" w:rsidRPr="00E86879" w:rsidRDefault="00E42CAF" w:rsidP="00E42CAF">
      <w:pPr>
        <w:shd w:val="clear" w:color="auto" w:fill="FFFFFF"/>
        <w:spacing w:line="20" w:lineRule="atLeast"/>
        <w:contextualSpacing/>
        <w:rPr>
          <w:sz w:val="28"/>
          <w:szCs w:val="28"/>
        </w:rPr>
      </w:pPr>
      <w:r w:rsidRPr="00E86879">
        <w:rPr>
          <w:sz w:val="28"/>
          <w:szCs w:val="28"/>
        </w:rPr>
        <w:t xml:space="preserve">муниципального </w:t>
      </w:r>
      <w:r>
        <w:rPr>
          <w:sz w:val="28"/>
          <w:szCs w:val="28"/>
        </w:rPr>
        <w:t xml:space="preserve">бюджетного </w:t>
      </w:r>
      <w:r w:rsidRPr="00E86879">
        <w:rPr>
          <w:sz w:val="28"/>
          <w:szCs w:val="28"/>
        </w:rPr>
        <w:t xml:space="preserve">учреждения </w:t>
      </w:r>
    </w:p>
    <w:p w:rsidR="00E42CAF" w:rsidRPr="00E86879" w:rsidRDefault="00E42CAF" w:rsidP="00E42CAF">
      <w:pPr>
        <w:shd w:val="clear" w:color="auto" w:fill="FFFFFF"/>
        <w:spacing w:line="20" w:lineRule="atLeast"/>
        <w:contextualSpacing/>
        <w:rPr>
          <w:sz w:val="28"/>
          <w:szCs w:val="28"/>
        </w:rPr>
      </w:pPr>
      <w:r w:rsidRPr="00E86879">
        <w:rPr>
          <w:sz w:val="28"/>
          <w:szCs w:val="28"/>
        </w:rPr>
        <w:t>доп</w:t>
      </w:r>
      <w:r>
        <w:rPr>
          <w:sz w:val="28"/>
          <w:szCs w:val="28"/>
        </w:rPr>
        <w:t xml:space="preserve">олнительного образования </w:t>
      </w:r>
      <w:r w:rsidRPr="00E86879">
        <w:rPr>
          <w:sz w:val="28"/>
          <w:szCs w:val="28"/>
        </w:rPr>
        <w:t>«</w:t>
      </w:r>
      <w:r>
        <w:rPr>
          <w:sz w:val="28"/>
          <w:szCs w:val="28"/>
        </w:rPr>
        <w:t>Центр внешкольной работы» Авиастроительного района</w:t>
      </w:r>
      <w:r w:rsidRPr="00E86879">
        <w:rPr>
          <w:sz w:val="28"/>
          <w:szCs w:val="28"/>
        </w:rPr>
        <w:t>»</w:t>
      </w:r>
      <w:r w:rsidR="006E4DF5">
        <w:rPr>
          <w:sz w:val="28"/>
          <w:szCs w:val="28"/>
        </w:rPr>
        <w:t xml:space="preserve"> </w:t>
      </w:r>
      <w:proofErr w:type="spellStart"/>
      <w:r>
        <w:rPr>
          <w:sz w:val="28"/>
          <w:szCs w:val="28"/>
        </w:rPr>
        <w:t>г</w:t>
      </w:r>
      <w:proofErr w:type="gramStart"/>
      <w:r>
        <w:rPr>
          <w:sz w:val="28"/>
          <w:szCs w:val="28"/>
        </w:rPr>
        <w:t>.К</w:t>
      </w:r>
      <w:proofErr w:type="gramEnd"/>
      <w:r>
        <w:rPr>
          <w:sz w:val="28"/>
          <w:szCs w:val="28"/>
        </w:rPr>
        <w:t>азани</w:t>
      </w:r>
      <w:proofErr w:type="spellEnd"/>
    </w:p>
    <w:p w:rsidR="00E42CAF" w:rsidRPr="00E86879" w:rsidRDefault="00E42CAF" w:rsidP="00E42CAF">
      <w:pPr>
        <w:shd w:val="clear" w:color="auto" w:fill="FFFFFF"/>
        <w:spacing w:line="20" w:lineRule="atLeast"/>
        <w:contextualSpacing/>
        <w:rPr>
          <w:sz w:val="28"/>
          <w:szCs w:val="28"/>
        </w:rPr>
      </w:pPr>
      <w:r>
        <w:rPr>
          <w:sz w:val="28"/>
          <w:szCs w:val="28"/>
        </w:rPr>
        <w:t>протокол № 11 от  17 февраля 2020</w:t>
      </w:r>
      <w:r w:rsidRPr="000B53CB">
        <w:rPr>
          <w:sz w:val="28"/>
          <w:szCs w:val="28"/>
        </w:rPr>
        <w:t xml:space="preserve"> года</w:t>
      </w:r>
    </w:p>
    <w:tbl>
      <w:tblPr>
        <w:tblW w:w="0" w:type="auto"/>
        <w:jc w:val="right"/>
        <w:tblInd w:w="360" w:type="dxa"/>
        <w:tblLook w:val="04A0" w:firstRow="1" w:lastRow="0" w:firstColumn="1" w:lastColumn="0" w:noHBand="0" w:noVBand="1"/>
      </w:tblPr>
      <w:tblGrid>
        <w:gridCol w:w="4405"/>
      </w:tblGrid>
      <w:tr w:rsidR="00E42CAF" w:rsidRPr="00E86879" w:rsidTr="00D65D53">
        <w:trPr>
          <w:jc w:val="right"/>
        </w:trPr>
        <w:tc>
          <w:tcPr>
            <w:tcW w:w="4405" w:type="dxa"/>
          </w:tcPr>
          <w:p w:rsidR="00E42CAF" w:rsidRDefault="00E42CAF" w:rsidP="00D65D53">
            <w:pPr>
              <w:rPr>
                <w:b/>
                <w:bCs/>
                <w:sz w:val="28"/>
                <w:szCs w:val="28"/>
              </w:rPr>
            </w:pPr>
          </w:p>
          <w:p w:rsidR="00E42CAF" w:rsidRPr="008C2D18" w:rsidRDefault="00E42CAF" w:rsidP="00D65D53">
            <w:pPr>
              <w:rPr>
                <w:sz w:val="28"/>
                <w:szCs w:val="28"/>
              </w:rPr>
            </w:pPr>
            <w:r w:rsidRPr="008C2D18">
              <w:rPr>
                <w:b/>
                <w:bCs/>
                <w:sz w:val="28"/>
                <w:szCs w:val="28"/>
              </w:rPr>
              <w:t>УТВЕРЖДЕНО</w:t>
            </w:r>
          </w:p>
        </w:tc>
      </w:tr>
      <w:tr w:rsidR="00E42CAF" w:rsidRPr="00E86879" w:rsidTr="00D65D53">
        <w:trPr>
          <w:jc w:val="right"/>
        </w:trPr>
        <w:tc>
          <w:tcPr>
            <w:tcW w:w="4405" w:type="dxa"/>
          </w:tcPr>
          <w:p w:rsidR="00E42CAF" w:rsidRPr="008C2D18" w:rsidRDefault="00E42CAF" w:rsidP="00D65D53">
            <w:pPr>
              <w:rPr>
                <w:sz w:val="28"/>
                <w:szCs w:val="28"/>
              </w:rPr>
            </w:pPr>
            <w:r>
              <w:rPr>
                <w:sz w:val="28"/>
                <w:szCs w:val="28"/>
              </w:rPr>
              <w:t>Приказом директора МБ</w:t>
            </w:r>
            <w:r w:rsidRPr="008C2D18">
              <w:rPr>
                <w:sz w:val="28"/>
                <w:szCs w:val="28"/>
              </w:rPr>
              <w:t>УДО</w:t>
            </w:r>
          </w:p>
        </w:tc>
      </w:tr>
      <w:tr w:rsidR="00E42CAF" w:rsidRPr="00E86879" w:rsidTr="00D65D53">
        <w:trPr>
          <w:jc w:val="right"/>
        </w:trPr>
        <w:tc>
          <w:tcPr>
            <w:tcW w:w="4405" w:type="dxa"/>
          </w:tcPr>
          <w:p w:rsidR="00E42CAF" w:rsidRPr="008C2D18" w:rsidRDefault="00E42CAF" w:rsidP="00D65D53">
            <w:pPr>
              <w:rPr>
                <w:sz w:val="28"/>
                <w:szCs w:val="28"/>
              </w:rPr>
            </w:pPr>
            <w:r w:rsidRPr="008C2D18">
              <w:rPr>
                <w:sz w:val="28"/>
                <w:szCs w:val="28"/>
              </w:rPr>
              <w:t>«ЦВР</w:t>
            </w:r>
            <w:r>
              <w:rPr>
                <w:sz w:val="28"/>
                <w:szCs w:val="28"/>
              </w:rPr>
              <w:t>»</w:t>
            </w:r>
            <w:r w:rsidRPr="008C2D18">
              <w:rPr>
                <w:sz w:val="28"/>
                <w:szCs w:val="28"/>
              </w:rPr>
              <w:t xml:space="preserve"> Авиастроительного района</w:t>
            </w:r>
          </w:p>
        </w:tc>
      </w:tr>
      <w:tr w:rsidR="00E42CAF" w:rsidRPr="00E86879" w:rsidTr="00D65D53">
        <w:trPr>
          <w:jc w:val="right"/>
        </w:trPr>
        <w:tc>
          <w:tcPr>
            <w:tcW w:w="4405" w:type="dxa"/>
          </w:tcPr>
          <w:p w:rsidR="00E42CAF" w:rsidRPr="008C2D18" w:rsidRDefault="00E42CAF" w:rsidP="00D65D53">
            <w:pPr>
              <w:rPr>
                <w:sz w:val="28"/>
                <w:szCs w:val="28"/>
              </w:rPr>
            </w:pPr>
            <w:r>
              <w:rPr>
                <w:sz w:val="28"/>
                <w:szCs w:val="28"/>
              </w:rPr>
              <w:t>от  «__» ______ 2020</w:t>
            </w:r>
            <w:r w:rsidRPr="008C2D18">
              <w:rPr>
                <w:sz w:val="28"/>
                <w:szCs w:val="28"/>
              </w:rPr>
              <w:t xml:space="preserve"> г. №____</w:t>
            </w:r>
          </w:p>
        </w:tc>
      </w:tr>
    </w:tbl>
    <w:p w:rsidR="00E42CAF" w:rsidRDefault="00E42CAF" w:rsidP="00E42CAF"/>
    <w:p w:rsidR="00E42CAF" w:rsidRDefault="00E42CAF" w:rsidP="00E42CAF">
      <w:pPr>
        <w:pStyle w:val="Default"/>
        <w:ind w:firstLine="709"/>
        <w:contextualSpacing/>
        <w:jc w:val="right"/>
        <w:rPr>
          <w:color w:val="auto"/>
          <w:sz w:val="28"/>
          <w:szCs w:val="28"/>
        </w:rPr>
      </w:pPr>
    </w:p>
    <w:p w:rsidR="00E42CAF" w:rsidRDefault="00E42CAF" w:rsidP="00E42CAF">
      <w:pPr>
        <w:pStyle w:val="Default"/>
        <w:ind w:firstLine="709"/>
        <w:contextualSpacing/>
        <w:jc w:val="right"/>
        <w:rPr>
          <w:color w:val="auto"/>
          <w:sz w:val="28"/>
          <w:szCs w:val="28"/>
        </w:rPr>
      </w:pPr>
      <w:r>
        <w:rPr>
          <w:color w:val="auto"/>
          <w:sz w:val="28"/>
          <w:szCs w:val="28"/>
        </w:rPr>
        <w:t>П</w:t>
      </w:r>
      <w:r w:rsidR="00DD0F12">
        <w:rPr>
          <w:color w:val="auto"/>
          <w:sz w:val="28"/>
          <w:szCs w:val="28"/>
        </w:rPr>
        <w:t>риложение № 5</w:t>
      </w:r>
    </w:p>
    <w:p w:rsidR="00874CCE" w:rsidRDefault="00874CCE" w:rsidP="00E42CAF">
      <w:pPr>
        <w:pStyle w:val="Default"/>
        <w:ind w:firstLine="709"/>
        <w:contextualSpacing/>
        <w:jc w:val="right"/>
        <w:rPr>
          <w:color w:val="auto"/>
          <w:sz w:val="28"/>
          <w:szCs w:val="28"/>
        </w:rPr>
      </w:pPr>
    </w:p>
    <w:p w:rsidR="00E42CAF" w:rsidRPr="002873E0" w:rsidRDefault="00E42CAF" w:rsidP="00E42CAF">
      <w:pPr>
        <w:spacing w:line="276" w:lineRule="auto"/>
      </w:pPr>
      <w:proofErr w:type="gramStart"/>
      <w:r w:rsidRPr="002873E0">
        <w:t>Принято общим собранием работников</w:t>
      </w:r>
      <w:r w:rsidRPr="002873E0">
        <w:tab/>
      </w:r>
      <w:r w:rsidRPr="002873E0">
        <w:tab/>
      </w:r>
      <w:r w:rsidRPr="002873E0">
        <w:tab/>
      </w:r>
      <w:r w:rsidRPr="002873E0">
        <w:tab/>
      </w:r>
      <w:r w:rsidRPr="002873E0">
        <w:tab/>
        <w:t>Утверждено</w:t>
      </w:r>
      <w:proofErr w:type="gramEnd"/>
    </w:p>
    <w:p w:rsidR="00E42CAF" w:rsidRPr="002873E0" w:rsidRDefault="00E42CAF" w:rsidP="00E42CAF">
      <w:pPr>
        <w:spacing w:line="276" w:lineRule="auto"/>
      </w:pPr>
      <w:r w:rsidRPr="002873E0">
        <w:t xml:space="preserve">МБУ </w:t>
      </w:r>
      <w:proofErr w:type="gramStart"/>
      <w:r w:rsidRPr="002873E0">
        <w:t>ДО</w:t>
      </w:r>
      <w:proofErr w:type="gramEnd"/>
      <w:r w:rsidRPr="002873E0">
        <w:t xml:space="preserve"> «</w:t>
      </w:r>
      <w:proofErr w:type="gramStart"/>
      <w:r w:rsidRPr="002873E0">
        <w:t>Центр</w:t>
      </w:r>
      <w:proofErr w:type="gramEnd"/>
      <w:r w:rsidRPr="002873E0">
        <w:t xml:space="preserve"> внешкольной работы» </w:t>
      </w:r>
      <w:r w:rsidRPr="002873E0">
        <w:tab/>
      </w:r>
      <w:r w:rsidRPr="002873E0">
        <w:tab/>
      </w:r>
      <w:r w:rsidRPr="002873E0">
        <w:tab/>
        <w:t>в связи с изменением Устава МБУДО</w:t>
      </w:r>
    </w:p>
    <w:p w:rsidR="00E42CAF" w:rsidRPr="002873E0" w:rsidRDefault="00E42CAF" w:rsidP="00E42CAF">
      <w:pPr>
        <w:spacing w:line="276" w:lineRule="auto"/>
      </w:pPr>
      <w:r w:rsidRPr="002873E0">
        <w:t xml:space="preserve">Авиастроительного района </w:t>
      </w:r>
      <w:proofErr w:type="spellStart"/>
      <w:r w:rsidRPr="002873E0">
        <w:t>г</w:t>
      </w:r>
      <w:proofErr w:type="gramStart"/>
      <w:r w:rsidRPr="002873E0">
        <w:t>.К</w:t>
      </w:r>
      <w:proofErr w:type="gramEnd"/>
      <w:r w:rsidRPr="002873E0">
        <w:t>азани</w:t>
      </w:r>
      <w:proofErr w:type="spellEnd"/>
      <w:r w:rsidRPr="002873E0">
        <w:tab/>
      </w:r>
      <w:r w:rsidRPr="002873E0">
        <w:tab/>
      </w:r>
      <w:r w:rsidRPr="002873E0">
        <w:tab/>
        <w:t>«Центр внешкольной работы»</w:t>
      </w:r>
    </w:p>
    <w:p w:rsidR="00E42CAF" w:rsidRPr="002873E0" w:rsidRDefault="00E42CAF" w:rsidP="00E42CAF">
      <w:pPr>
        <w:spacing w:line="276" w:lineRule="auto"/>
      </w:pPr>
      <w:r w:rsidRPr="002873E0">
        <w:t>Протокол  №11 от  17.02.2020 г.</w:t>
      </w:r>
      <w:r w:rsidRPr="002873E0">
        <w:tab/>
      </w:r>
      <w:r w:rsidRPr="002873E0">
        <w:tab/>
      </w:r>
      <w:r w:rsidRPr="002873E0">
        <w:tab/>
      </w:r>
      <w:r w:rsidRPr="002873E0">
        <w:tab/>
        <w:t>Авиастроительного района г. Казани</w:t>
      </w:r>
    </w:p>
    <w:p w:rsidR="00E42CAF" w:rsidRPr="002873E0" w:rsidRDefault="00E42CAF" w:rsidP="00E42CAF">
      <w:pPr>
        <w:spacing w:line="276" w:lineRule="auto"/>
      </w:pPr>
      <w:r w:rsidRPr="002873E0">
        <w:tab/>
      </w:r>
      <w:r w:rsidRPr="002873E0">
        <w:tab/>
      </w:r>
      <w:r w:rsidRPr="002873E0">
        <w:tab/>
      </w:r>
      <w:r w:rsidRPr="002873E0">
        <w:tab/>
      </w:r>
      <w:r w:rsidRPr="002873E0">
        <w:tab/>
      </w:r>
      <w:r w:rsidRPr="002873E0">
        <w:tab/>
      </w:r>
      <w:r w:rsidRPr="002873E0">
        <w:tab/>
      </w:r>
      <w:r w:rsidRPr="002873E0">
        <w:tab/>
        <w:t>Директор МБУ ДО «ЦВР»</w:t>
      </w:r>
    </w:p>
    <w:p w:rsidR="00E42CAF" w:rsidRPr="002873E0" w:rsidRDefault="00E42CAF" w:rsidP="00E42CAF">
      <w:pPr>
        <w:spacing w:line="276" w:lineRule="auto"/>
      </w:pPr>
      <w:r w:rsidRPr="002873E0">
        <w:tab/>
      </w:r>
      <w:r w:rsidRPr="002873E0">
        <w:tab/>
      </w:r>
      <w:r w:rsidRPr="002873E0">
        <w:tab/>
      </w:r>
      <w:r w:rsidRPr="002873E0">
        <w:tab/>
      </w:r>
      <w:r w:rsidRPr="002873E0">
        <w:tab/>
      </w:r>
      <w:r w:rsidRPr="002873E0">
        <w:tab/>
      </w:r>
      <w:r w:rsidRPr="002873E0">
        <w:tab/>
      </w:r>
      <w:r w:rsidRPr="002873E0">
        <w:tab/>
      </w:r>
      <w:proofErr w:type="spellStart"/>
      <w:r w:rsidRPr="002873E0">
        <w:t>В.В.Бугрова</w:t>
      </w:r>
      <w:proofErr w:type="spellEnd"/>
      <w:r w:rsidRPr="002873E0">
        <w:t xml:space="preserve"> _____________</w:t>
      </w:r>
    </w:p>
    <w:p w:rsidR="00E42CAF" w:rsidRPr="002873E0" w:rsidRDefault="00E42CAF" w:rsidP="00E42CAF">
      <w:pPr>
        <w:shd w:val="clear" w:color="auto" w:fill="FFFFFF"/>
        <w:tabs>
          <w:tab w:val="left" w:pos="1699"/>
        </w:tabs>
        <w:spacing w:line="276" w:lineRule="auto"/>
      </w:pPr>
    </w:p>
    <w:p w:rsidR="00E42CAF" w:rsidRPr="002873E0" w:rsidRDefault="00E42CAF" w:rsidP="00E42CAF">
      <w:pPr>
        <w:spacing w:line="276" w:lineRule="auto"/>
      </w:pPr>
      <w:r w:rsidRPr="002873E0">
        <w:t>Согласовано:</w:t>
      </w:r>
      <w:r w:rsidRPr="002873E0">
        <w:tab/>
      </w:r>
      <w:r w:rsidRPr="002873E0">
        <w:tab/>
      </w:r>
      <w:r w:rsidRPr="002873E0">
        <w:tab/>
      </w:r>
      <w:r w:rsidRPr="002873E0">
        <w:tab/>
      </w:r>
      <w:r w:rsidRPr="002873E0">
        <w:tab/>
      </w:r>
      <w:r w:rsidRPr="002873E0">
        <w:tab/>
      </w:r>
      <w:r w:rsidRPr="002873E0">
        <w:tab/>
        <w:t>Введено в действие Приказом по Председатель профсоюзной</w:t>
      </w:r>
      <w:r w:rsidRPr="002873E0">
        <w:tab/>
      </w:r>
      <w:r w:rsidRPr="002873E0">
        <w:tab/>
      </w:r>
      <w:r w:rsidRPr="002873E0">
        <w:tab/>
      </w:r>
      <w:r w:rsidRPr="002873E0">
        <w:tab/>
        <w:t>МБУДО</w:t>
      </w:r>
      <w:r w:rsidR="006E4DF5">
        <w:t xml:space="preserve"> </w:t>
      </w:r>
      <w:r w:rsidRPr="002873E0">
        <w:t>«Центр внешкольной работы» организации</w:t>
      </w:r>
      <w:r w:rsidRPr="002873E0">
        <w:tab/>
      </w:r>
      <w:r w:rsidRPr="002873E0">
        <w:tab/>
      </w:r>
      <w:r w:rsidRPr="002873E0">
        <w:tab/>
      </w:r>
      <w:r w:rsidRPr="002873E0">
        <w:tab/>
      </w:r>
      <w:r w:rsidRPr="002873E0">
        <w:tab/>
      </w:r>
      <w:r w:rsidRPr="002873E0">
        <w:tab/>
      </w:r>
      <w:r w:rsidRPr="002873E0">
        <w:tab/>
        <w:t xml:space="preserve">Авиастроительного района </w:t>
      </w:r>
      <w:proofErr w:type="spellStart"/>
      <w:r w:rsidRPr="002873E0">
        <w:t>г</w:t>
      </w:r>
      <w:proofErr w:type="gramStart"/>
      <w:r w:rsidRPr="002873E0">
        <w:t>.К</w:t>
      </w:r>
      <w:proofErr w:type="gramEnd"/>
      <w:r w:rsidRPr="002873E0">
        <w:t>азани</w:t>
      </w:r>
      <w:proofErr w:type="spellEnd"/>
    </w:p>
    <w:p w:rsidR="00E42CAF" w:rsidRPr="002873E0" w:rsidRDefault="00E42CAF" w:rsidP="00E42CAF">
      <w:pPr>
        <w:spacing w:line="276" w:lineRule="auto"/>
        <w:rPr>
          <w:highlight w:val="yellow"/>
        </w:rPr>
      </w:pPr>
      <w:r w:rsidRPr="002873E0">
        <w:t xml:space="preserve">Н.А. </w:t>
      </w:r>
      <w:proofErr w:type="spellStart"/>
      <w:r w:rsidRPr="002873E0">
        <w:t>Козякова</w:t>
      </w:r>
      <w:proofErr w:type="spellEnd"/>
      <w:r w:rsidRPr="002873E0">
        <w:t xml:space="preserve"> _____________</w:t>
      </w:r>
      <w:r w:rsidRPr="002873E0">
        <w:tab/>
      </w:r>
      <w:r w:rsidRPr="002873E0">
        <w:tab/>
      </w:r>
      <w:r w:rsidRPr="002873E0">
        <w:tab/>
      </w:r>
      <w:r w:rsidRPr="002873E0">
        <w:tab/>
        <w:t xml:space="preserve">№ 114 от «21» февраля 2020 г. </w:t>
      </w:r>
    </w:p>
    <w:p w:rsidR="00E42CAF" w:rsidRPr="002873E0" w:rsidRDefault="00E42CAF" w:rsidP="00E42CAF">
      <w:pPr>
        <w:spacing w:line="276" w:lineRule="auto"/>
        <w:ind w:left="5670"/>
      </w:pPr>
      <w:proofErr w:type="spellStart"/>
      <w:r w:rsidRPr="002873E0">
        <w:t>Рег</w:t>
      </w:r>
      <w:proofErr w:type="gramStart"/>
      <w:r w:rsidRPr="002873E0">
        <w:t>.н</w:t>
      </w:r>
      <w:proofErr w:type="gramEnd"/>
      <w:r w:rsidRPr="002873E0">
        <w:t>омер</w:t>
      </w:r>
      <w:proofErr w:type="spellEnd"/>
      <w:r w:rsidRPr="002873E0">
        <w:t xml:space="preserve"> ______</w:t>
      </w:r>
    </w:p>
    <w:p w:rsidR="00E42CAF" w:rsidRPr="002873E0" w:rsidRDefault="00E42CAF" w:rsidP="00E42CAF"/>
    <w:p w:rsidR="00E42CAF" w:rsidRPr="00870D09" w:rsidRDefault="00E42CAF" w:rsidP="00E42CAF">
      <w:pPr>
        <w:pStyle w:val="aff6"/>
        <w:ind w:firstLine="700"/>
        <w:jc w:val="center"/>
        <w:rPr>
          <w:color w:val="000000"/>
          <w:sz w:val="28"/>
          <w:szCs w:val="28"/>
          <w:u w:val="single"/>
        </w:rPr>
      </w:pPr>
      <w:r w:rsidRPr="00870D09">
        <w:rPr>
          <w:b/>
          <w:color w:val="000000"/>
          <w:sz w:val="28"/>
          <w:szCs w:val="28"/>
          <w:u w:val="single"/>
        </w:rPr>
        <w:t>Положение о порядке распределения  стимулирующих выплат  за качество труда  работников ЦВР</w:t>
      </w:r>
    </w:p>
    <w:p w:rsidR="00E42CAF" w:rsidRDefault="00E42CAF" w:rsidP="00E42CAF">
      <w:pPr>
        <w:pStyle w:val="aff6"/>
        <w:jc w:val="both"/>
        <w:rPr>
          <w:b/>
          <w:color w:val="000000"/>
          <w:sz w:val="28"/>
          <w:szCs w:val="28"/>
        </w:rPr>
      </w:pPr>
      <w:r>
        <w:rPr>
          <w:b/>
          <w:color w:val="000000"/>
          <w:sz w:val="28"/>
          <w:szCs w:val="28"/>
        </w:rPr>
        <w:t>1. Общие положения.</w:t>
      </w:r>
    </w:p>
    <w:p w:rsidR="00E42CAF" w:rsidRDefault="00E42CAF" w:rsidP="00E42CAF">
      <w:pPr>
        <w:pStyle w:val="aff6"/>
        <w:spacing w:before="0" w:beforeAutospacing="0" w:after="0" w:afterAutospacing="0"/>
        <w:ind w:firstLine="709"/>
        <w:jc w:val="both"/>
        <w:rPr>
          <w:color w:val="000000"/>
          <w:sz w:val="28"/>
          <w:szCs w:val="28"/>
        </w:rPr>
      </w:pPr>
      <w:r>
        <w:rPr>
          <w:color w:val="000000"/>
          <w:sz w:val="28"/>
          <w:szCs w:val="28"/>
        </w:rPr>
        <w:lastRenderedPageBreak/>
        <w:t>1.1. Настоящее Положение регламентирует порядок распределения стимулирующих выплат за качество труда работников (далее – стимулирующие выплаты) в Центре внешкольной работы Авиастроительного района г. Казани (далее ЦВР).</w:t>
      </w:r>
    </w:p>
    <w:p w:rsidR="00E42CAF" w:rsidRDefault="00E42CAF" w:rsidP="00E42CAF">
      <w:pPr>
        <w:pStyle w:val="aff6"/>
        <w:spacing w:before="0" w:beforeAutospacing="0" w:after="0" w:afterAutospacing="0"/>
        <w:ind w:firstLine="709"/>
        <w:jc w:val="both"/>
        <w:rPr>
          <w:color w:val="000000"/>
          <w:sz w:val="28"/>
          <w:szCs w:val="28"/>
        </w:rPr>
      </w:pPr>
      <w:r>
        <w:rPr>
          <w:color w:val="000000"/>
          <w:sz w:val="28"/>
          <w:szCs w:val="28"/>
        </w:rPr>
        <w:t>1.2. Изменения и дополнения в Положение вносятся на основании  соответствующих локальных актов, утвержденных руководителем учреждения  после согласования с профсоюзным комитетом и органами самоуправления в учреждении (педагогический совет, Попечительский совет и др.)</w:t>
      </w:r>
    </w:p>
    <w:p w:rsidR="00E42CAF" w:rsidRDefault="00E42CAF" w:rsidP="00E42CAF">
      <w:pPr>
        <w:pStyle w:val="aff6"/>
        <w:jc w:val="both"/>
        <w:rPr>
          <w:b/>
          <w:color w:val="000000"/>
          <w:sz w:val="28"/>
          <w:szCs w:val="28"/>
        </w:rPr>
      </w:pPr>
      <w:r>
        <w:rPr>
          <w:b/>
          <w:color w:val="000000"/>
          <w:sz w:val="28"/>
          <w:szCs w:val="28"/>
        </w:rPr>
        <w:t>2. Порядок распределения стимулирующих выплат</w:t>
      </w:r>
    </w:p>
    <w:p w:rsidR="00E42CAF" w:rsidRDefault="00E42CAF" w:rsidP="00E42CAF">
      <w:pPr>
        <w:pStyle w:val="aff6"/>
        <w:spacing w:before="0" w:beforeAutospacing="0" w:after="0" w:afterAutospacing="0"/>
        <w:ind w:firstLine="708"/>
        <w:jc w:val="both"/>
        <w:rPr>
          <w:color w:val="000000"/>
          <w:sz w:val="28"/>
          <w:szCs w:val="28"/>
        </w:rPr>
      </w:pPr>
      <w:r>
        <w:rPr>
          <w:color w:val="000000"/>
          <w:sz w:val="28"/>
          <w:szCs w:val="28"/>
        </w:rPr>
        <w:t xml:space="preserve">2.1. Стимулирующие выплаты за качество труда устанавливаются  работникам с учетом </w:t>
      </w:r>
      <w:proofErr w:type="gramStart"/>
      <w:r>
        <w:rPr>
          <w:color w:val="000000"/>
          <w:sz w:val="28"/>
          <w:szCs w:val="28"/>
        </w:rPr>
        <w:t>Критериев  оценки эффективности деятельности руководителей</w:t>
      </w:r>
      <w:proofErr w:type="gramEnd"/>
      <w:r>
        <w:rPr>
          <w:color w:val="000000"/>
          <w:sz w:val="28"/>
          <w:szCs w:val="28"/>
        </w:rPr>
        <w:t xml:space="preserve"> и работников муниципальных бюджетных учреждений Республики Татарстан (далее – Критерии), разработанных ЦВР на основании Типовых критериев, утвержденных  приказом Министерства образования и науки Республики Татарстан от 15 сентября 2008 года № 1803 /08.</w:t>
      </w:r>
    </w:p>
    <w:p w:rsidR="00E42CAF" w:rsidRDefault="00E42CAF" w:rsidP="00E42CAF">
      <w:pPr>
        <w:pStyle w:val="aff6"/>
        <w:spacing w:before="0" w:beforeAutospacing="0" w:after="0" w:afterAutospacing="0"/>
        <w:ind w:firstLine="709"/>
        <w:jc w:val="both"/>
        <w:rPr>
          <w:color w:val="000000"/>
          <w:sz w:val="28"/>
          <w:szCs w:val="28"/>
        </w:rPr>
      </w:pPr>
      <w:r>
        <w:rPr>
          <w:color w:val="000000"/>
          <w:sz w:val="28"/>
          <w:szCs w:val="28"/>
        </w:rPr>
        <w:t>2.2. В целях обеспечения общественного участия в распределении стимулирующих выплат  в образовательном  учреждении  создается  специальная открытая комиссия (далее – комиссия), в которую входят  представители администрации, председатель профсоюзной организации, председатель методических объединений ЦВР (заведующая методическим отделом).</w:t>
      </w:r>
    </w:p>
    <w:p w:rsidR="00E42CAF" w:rsidRDefault="00E42CAF" w:rsidP="00E42CAF">
      <w:pPr>
        <w:pStyle w:val="aff6"/>
        <w:spacing w:before="0" w:beforeAutospacing="0" w:after="0" w:afterAutospacing="0"/>
        <w:ind w:firstLine="709"/>
        <w:jc w:val="both"/>
        <w:rPr>
          <w:color w:val="000000"/>
          <w:sz w:val="28"/>
          <w:szCs w:val="28"/>
        </w:rPr>
      </w:pPr>
      <w:r>
        <w:rPr>
          <w:color w:val="000000"/>
          <w:sz w:val="28"/>
          <w:szCs w:val="28"/>
        </w:rPr>
        <w:t xml:space="preserve"> 2.3. Состав комиссии избирается открытым голосованием на собрании трудового коллектива. Результаты голосования вносятся в протокол собрания трудового коллектива, подписывается всеми  участниками голосования.</w:t>
      </w:r>
    </w:p>
    <w:p w:rsidR="00E42CAF" w:rsidRDefault="00E42CAF" w:rsidP="00E42CAF">
      <w:pPr>
        <w:pStyle w:val="aff6"/>
        <w:spacing w:before="0" w:beforeAutospacing="0" w:after="0" w:afterAutospacing="0"/>
        <w:ind w:firstLine="708"/>
        <w:jc w:val="both"/>
        <w:rPr>
          <w:color w:val="000000"/>
          <w:sz w:val="28"/>
          <w:szCs w:val="28"/>
        </w:rPr>
      </w:pPr>
      <w:r>
        <w:rPr>
          <w:color w:val="000000"/>
          <w:sz w:val="28"/>
          <w:szCs w:val="28"/>
        </w:rPr>
        <w:t>2.4.  Председателем комиссии является  руководитель учреждения.</w:t>
      </w:r>
    </w:p>
    <w:p w:rsidR="00E42CAF" w:rsidRDefault="00E42CAF" w:rsidP="00E42CAF">
      <w:pPr>
        <w:pStyle w:val="aff6"/>
        <w:spacing w:before="0" w:beforeAutospacing="0" w:after="0" w:afterAutospacing="0"/>
        <w:jc w:val="both"/>
        <w:rPr>
          <w:color w:val="000000"/>
          <w:sz w:val="28"/>
          <w:szCs w:val="28"/>
        </w:rPr>
      </w:pPr>
      <w:r>
        <w:rPr>
          <w:color w:val="000000"/>
          <w:sz w:val="28"/>
          <w:szCs w:val="28"/>
        </w:rPr>
        <w:tab/>
        <w:t>2.5. В полномочия комиссии  входит:</w:t>
      </w:r>
    </w:p>
    <w:p w:rsidR="00E42CAF" w:rsidRDefault="00E42CAF" w:rsidP="00E42CAF">
      <w:pPr>
        <w:pStyle w:val="aff6"/>
        <w:spacing w:before="0" w:beforeAutospacing="0" w:after="0" w:afterAutospacing="0"/>
        <w:jc w:val="both"/>
        <w:rPr>
          <w:color w:val="000000"/>
          <w:sz w:val="28"/>
          <w:szCs w:val="28"/>
        </w:rPr>
      </w:pPr>
      <w:r>
        <w:rPr>
          <w:color w:val="000000"/>
          <w:sz w:val="28"/>
          <w:szCs w:val="28"/>
        </w:rPr>
        <w:t xml:space="preserve">а) Анализ и оценка представленных в комиссию документов по Критериям; </w:t>
      </w:r>
    </w:p>
    <w:p w:rsidR="00E42CAF" w:rsidRDefault="00E42CAF" w:rsidP="00E42CAF">
      <w:pPr>
        <w:pStyle w:val="aff6"/>
        <w:spacing w:before="0" w:beforeAutospacing="0" w:after="0" w:afterAutospacing="0"/>
        <w:jc w:val="both"/>
        <w:rPr>
          <w:color w:val="000000"/>
          <w:sz w:val="28"/>
          <w:szCs w:val="28"/>
        </w:rPr>
      </w:pPr>
      <w:r>
        <w:rPr>
          <w:color w:val="000000"/>
          <w:sz w:val="28"/>
          <w:szCs w:val="28"/>
        </w:rPr>
        <w:t>б) Расчет оценочных баллов по каждому работнику  в соответствии с показателями, предусмотренными в Критериях;</w:t>
      </w:r>
    </w:p>
    <w:p w:rsidR="00E42CAF" w:rsidRDefault="00E42CAF" w:rsidP="00E42CAF">
      <w:pPr>
        <w:pStyle w:val="aff6"/>
        <w:spacing w:before="0" w:beforeAutospacing="0" w:after="0" w:afterAutospacing="0"/>
        <w:jc w:val="both"/>
        <w:rPr>
          <w:color w:val="000000"/>
          <w:sz w:val="28"/>
          <w:szCs w:val="28"/>
        </w:rPr>
      </w:pPr>
      <w:r>
        <w:rPr>
          <w:color w:val="000000"/>
          <w:sz w:val="28"/>
          <w:szCs w:val="28"/>
        </w:rPr>
        <w:t>в)  Заполнение оценочного  листа  работника.</w:t>
      </w:r>
    </w:p>
    <w:p w:rsidR="00E42CAF" w:rsidRDefault="00E42CAF" w:rsidP="00E42CAF">
      <w:pPr>
        <w:pStyle w:val="aff6"/>
        <w:spacing w:before="0" w:beforeAutospacing="0" w:after="0" w:afterAutospacing="0"/>
        <w:jc w:val="both"/>
        <w:rPr>
          <w:color w:val="000000"/>
          <w:sz w:val="28"/>
          <w:szCs w:val="28"/>
        </w:rPr>
      </w:pPr>
      <w:r>
        <w:rPr>
          <w:color w:val="000000"/>
          <w:sz w:val="28"/>
          <w:szCs w:val="28"/>
        </w:rPr>
        <w:t xml:space="preserve">         2.6. Перечень документов, рассматриваемых в комиссии:</w:t>
      </w:r>
    </w:p>
    <w:p w:rsidR="00E42CAF" w:rsidRDefault="00E42CAF" w:rsidP="00E42CAF">
      <w:pPr>
        <w:pStyle w:val="aff6"/>
        <w:spacing w:before="0" w:beforeAutospacing="0" w:after="0" w:afterAutospacing="0"/>
        <w:jc w:val="both"/>
        <w:rPr>
          <w:color w:val="000000"/>
          <w:sz w:val="28"/>
          <w:szCs w:val="28"/>
        </w:rPr>
      </w:pPr>
      <w:r>
        <w:rPr>
          <w:color w:val="000000"/>
          <w:sz w:val="28"/>
          <w:szCs w:val="28"/>
        </w:rPr>
        <w:t>-  проект оценочного листа, заполненный работником (кроме пунктов  «Оценка администрации», «Оценочный балл»), с приложением документов (материалов), подтверждающих достоверность указанных сведений о качестве труда;</w:t>
      </w:r>
    </w:p>
    <w:p w:rsidR="00E42CAF" w:rsidRDefault="00E42CAF" w:rsidP="00E42CAF">
      <w:pPr>
        <w:pStyle w:val="aff6"/>
        <w:spacing w:before="0" w:beforeAutospacing="0" w:after="0" w:afterAutospacing="0"/>
        <w:jc w:val="both"/>
        <w:rPr>
          <w:color w:val="000000"/>
          <w:sz w:val="28"/>
          <w:szCs w:val="28"/>
        </w:rPr>
      </w:pPr>
      <w:r>
        <w:rPr>
          <w:color w:val="000000"/>
          <w:sz w:val="28"/>
          <w:szCs w:val="28"/>
        </w:rPr>
        <w:t>-  протокол мониторинга профессиональной деятельности работников учреждения за истекший отчетный период за подписью заведующего отделом.</w:t>
      </w:r>
    </w:p>
    <w:p w:rsidR="00E42CAF" w:rsidRDefault="00E42CAF" w:rsidP="00E42CAF">
      <w:pPr>
        <w:pStyle w:val="aff6"/>
        <w:spacing w:before="0" w:beforeAutospacing="0" w:after="0" w:afterAutospacing="0"/>
        <w:jc w:val="both"/>
        <w:rPr>
          <w:color w:val="000000"/>
          <w:sz w:val="28"/>
          <w:szCs w:val="28"/>
        </w:rPr>
      </w:pPr>
      <w:r>
        <w:rPr>
          <w:color w:val="000000"/>
          <w:sz w:val="28"/>
          <w:szCs w:val="28"/>
        </w:rPr>
        <w:t>Прием документов в комиссию производится за 10 дней  до начала следующего отчетного периода.</w:t>
      </w:r>
    </w:p>
    <w:p w:rsidR="00E42CAF" w:rsidRDefault="00E42CAF" w:rsidP="00E42CAF">
      <w:pPr>
        <w:pStyle w:val="aff6"/>
        <w:spacing w:before="0" w:beforeAutospacing="0" w:after="0" w:afterAutospacing="0"/>
        <w:ind w:firstLine="708"/>
        <w:jc w:val="both"/>
        <w:rPr>
          <w:color w:val="000000"/>
          <w:sz w:val="28"/>
          <w:szCs w:val="28"/>
        </w:rPr>
      </w:pPr>
      <w:r>
        <w:rPr>
          <w:color w:val="000000"/>
          <w:sz w:val="28"/>
          <w:szCs w:val="28"/>
        </w:rPr>
        <w:t>2.7. На основе  представленных документов  комиссия  устанавливает  для каждого работника количество оценочных баллов  в пределах диапазона  баллов, предусмотренных в Критериях.</w:t>
      </w:r>
    </w:p>
    <w:p w:rsidR="00E42CAF" w:rsidRDefault="00E42CAF" w:rsidP="00E42CAF">
      <w:pPr>
        <w:pStyle w:val="aff6"/>
        <w:spacing w:before="0" w:beforeAutospacing="0" w:after="0" w:afterAutospacing="0"/>
        <w:ind w:firstLine="708"/>
        <w:jc w:val="both"/>
        <w:rPr>
          <w:color w:val="000000"/>
          <w:sz w:val="28"/>
          <w:szCs w:val="28"/>
        </w:rPr>
      </w:pPr>
      <w:r>
        <w:rPr>
          <w:color w:val="000000"/>
          <w:sz w:val="28"/>
          <w:szCs w:val="28"/>
        </w:rPr>
        <w:lastRenderedPageBreak/>
        <w:t>2.8. По результатам рассмотрения представленных документов на каждого работника оформляется оценочный лист за подписью членов комиссии, принимавших участие в заседании (Приложение № 1).</w:t>
      </w:r>
    </w:p>
    <w:p w:rsidR="00E42CAF" w:rsidRDefault="00E42CAF" w:rsidP="00E42CAF">
      <w:pPr>
        <w:pStyle w:val="aff6"/>
        <w:spacing w:before="0" w:beforeAutospacing="0" w:after="0" w:afterAutospacing="0"/>
        <w:ind w:firstLine="8"/>
        <w:jc w:val="both"/>
        <w:rPr>
          <w:color w:val="000000"/>
          <w:sz w:val="28"/>
          <w:szCs w:val="28"/>
        </w:rPr>
      </w:pPr>
      <w:r>
        <w:rPr>
          <w:color w:val="000000"/>
          <w:sz w:val="28"/>
          <w:szCs w:val="28"/>
        </w:rPr>
        <w:t xml:space="preserve">         2.9. Сводный  оценочный лист с указанием общего количества баллов по каждому работнику и/или индивидуальные оценочные листы в обязательном  порядке доводятся до сведения заинтересованных работников</w:t>
      </w:r>
    </w:p>
    <w:p w:rsidR="00E42CAF" w:rsidRDefault="00E42CAF" w:rsidP="00E42CAF">
      <w:pPr>
        <w:pStyle w:val="aff6"/>
        <w:spacing w:before="0" w:beforeAutospacing="0" w:after="0" w:afterAutospacing="0"/>
        <w:ind w:firstLine="709"/>
        <w:jc w:val="both"/>
        <w:rPr>
          <w:color w:val="000000"/>
          <w:sz w:val="28"/>
          <w:szCs w:val="28"/>
        </w:rPr>
      </w:pPr>
      <w:r>
        <w:rPr>
          <w:color w:val="000000"/>
          <w:sz w:val="28"/>
          <w:szCs w:val="28"/>
        </w:rPr>
        <w:t xml:space="preserve"> Ознакомление  работников с итогами заседания комиссии  может осуществляться  посредством размещения  оценочных  листов на информационном  стенде, </w:t>
      </w:r>
      <w:r>
        <w:rPr>
          <w:color w:val="000000"/>
          <w:sz w:val="28"/>
          <w:szCs w:val="28"/>
          <w:lang w:val="en-US"/>
        </w:rPr>
        <w:t>VEB</w:t>
      </w:r>
      <w:r>
        <w:rPr>
          <w:color w:val="000000"/>
          <w:sz w:val="28"/>
          <w:szCs w:val="28"/>
        </w:rPr>
        <w:t xml:space="preserve"> –сайте учреждения.</w:t>
      </w:r>
    </w:p>
    <w:p w:rsidR="00E42CAF" w:rsidRDefault="00E42CAF" w:rsidP="00E42CAF">
      <w:pPr>
        <w:pStyle w:val="aff6"/>
        <w:spacing w:before="0" w:beforeAutospacing="0" w:after="0" w:afterAutospacing="0"/>
        <w:jc w:val="both"/>
        <w:rPr>
          <w:color w:val="000000"/>
          <w:sz w:val="28"/>
          <w:szCs w:val="28"/>
        </w:rPr>
      </w:pPr>
      <w:r>
        <w:rPr>
          <w:color w:val="000000"/>
          <w:sz w:val="28"/>
          <w:szCs w:val="28"/>
        </w:rPr>
        <w:tab/>
        <w:t>2.10. С момента ознакомления с оценочным листом в течение 3 дней работники вправе подать, а руководитель учреждения обязан принять обоснованное письменное заявление работника о несогласии с оценкой его профессиональной деятельности (далее апелляция)</w:t>
      </w:r>
    </w:p>
    <w:p w:rsidR="00E42CAF" w:rsidRDefault="00E42CAF" w:rsidP="00E42CAF">
      <w:pPr>
        <w:pStyle w:val="aff6"/>
        <w:spacing w:before="0" w:beforeAutospacing="0" w:after="0" w:afterAutospacing="0"/>
        <w:ind w:firstLine="696"/>
        <w:jc w:val="both"/>
        <w:rPr>
          <w:color w:val="000000"/>
          <w:sz w:val="28"/>
          <w:szCs w:val="28"/>
        </w:rPr>
      </w:pPr>
      <w:r>
        <w:rPr>
          <w:color w:val="000000"/>
          <w:sz w:val="28"/>
          <w:szCs w:val="28"/>
        </w:rPr>
        <w:t>2.11. Основанием для подачи апелляции может быть только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Апелляции работников по другим основаниям комиссией не принимаются и не рассматриваются.</w:t>
      </w:r>
    </w:p>
    <w:p w:rsidR="00E42CAF" w:rsidRDefault="00E42CAF" w:rsidP="00E42CAF">
      <w:pPr>
        <w:pStyle w:val="aff6"/>
        <w:spacing w:before="0" w:beforeAutospacing="0" w:after="0" w:afterAutospacing="0"/>
        <w:ind w:firstLine="700"/>
        <w:jc w:val="both"/>
        <w:rPr>
          <w:color w:val="000000"/>
          <w:sz w:val="28"/>
          <w:szCs w:val="28"/>
        </w:rPr>
      </w:pPr>
      <w:r>
        <w:rPr>
          <w:color w:val="000000"/>
          <w:sz w:val="28"/>
          <w:szCs w:val="28"/>
        </w:rPr>
        <w:t>Руководитель образовательного учреждения обязан осуществить проверку обоснованного заявления работника и дать аргументированный ответ по результатам проверки. В случае установления в ходе проверки факта нарушения процедур мониторинга, или  оценивания, или факта допущения технических ошибок, повлекших ошибочную оценку профессиональной деятельности работника, выраженную в оценочных баллах, эти ошибки должны быть исправлены. В этом случае  на  работника в установленном порядке  оформляется новый оценочный лист.</w:t>
      </w:r>
    </w:p>
    <w:p w:rsidR="00E42CAF" w:rsidRDefault="00E42CAF" w:rsidP="00E42CAF">
      <w:pPr>
        <w:pStyle w:val="aff6"/>
        <w:spacing w:before="0" w:beforeAutospacing="0" w:after="0" w:afterAutospacing="0"/>
        <w:jc w:val="both"/>
        <w:rPr>
          <w:color w:val="000000"/>
          <w:sz w:val="28"/>
          <w:szCs w:val="28"/>
        </w:rPr>
      </w:pPr>
      <w:r>
        <w:rPr>
          <w:color w:val="000000"/>
          <w:sz w:val="28"/>
          <w:szCs w:val="28"/>
        </w:rPr>
        <w:t xml:space="preserve">        2.12. По истечении  трех дней, предусмотренных для подачи апелляции, оценочные  листы работников утверждаются руководителем учреждения и вступают в силу.</w:t>
      </w:r>
    </w:p>
    <w:p w:rsidR="00E42CAF" w:rsidRDefault="00E42CAF" w:rsidP="00E42CAF">
      <w:pPr>
        <w:pStyle w:val="aff6"/>
        <w:spacing w:before="0" w:beforeAutospacing="0" w:after="0" w:afterAutospacing="0"/>
        <w:jc w:val="both"/>
        <w:rPr>
          <w:color w:val="000000"/>
          <w:sz w:val="28"/>
          <w:szCs w:val="28"/>
        </w:rPr>
      </w:pPr>
      <w:r>
        <w:rPr>
          <w:color w:val="000000"/>
          <w:sz w:val="28"/>
          <w:szCs w:val="28"/>
        </w:rPr>
        <w:t xml:space="preserve">        2.13. На основании оценочных листов руководитель общеобразовательного учреждения устанавливает персональные размеры выплат работникам из стимулирующей части фонда оплаты труда, исходя из его установленного размера, на  следующий период времени, предусмотренный  в Критериях (раздел «Периодичность оценки»).</w:t>
      </w:r>
    </w:p>
    <w:p w:rsidR="00E42CAF" w:rsidRDefault="00E42CAF" w:rsidP="00E42CAF">
      <w:pPr>
        <w:pStyle w:val="aff6"/>
        <w:spacing w:before="0" w:beforeAutospacing="0" w:after="0" w:afterAutospacing="0"/>
        <w:jc w:val="both"/>
        <w:rPr>
          <w:color w:val="000000"/>
          <w:sz w:val="28"/>
          <w:szCs w:val="28"/>
        </w:rPr>
      </w:pPr>
      <w:r>
        <w:rPr>
          <w:color w:val="000000"/>
          <w:sz w:val="28"/>
          <w:szCs w:val="28"/>
        </w:rPr>
        <w:tab/>
        <w:t>2.14. Заседания  комиссии проводятся ежеквартально.</w:t>
      </w:r>
    </w:p>
    <w:p w:rsidR="00E42CAF" w:rsidRDefault="00E42CAF" w:rsidP="00E42CAF">
      <w:pPr>
        <w:pStyle w:val="aff6"/>
        <w:spacing w:before="0" w:beforeAutospacing="0" w:after="0" w:afterAutospacing="0"/>
        <w:jc w:val="both"/>
        <w:rPr>
          <w:color w:val="000000"/>
          <w:sz w:val="28"/>
          <w:szCs w:val="28"/>
        </w:rPr>
      </w:pPr>
      <w:r>
        <w:rPr>
          <w:color w:val="000000"/>
          <w:sz w:val="28"/>
          <w:szCs w:val="28"/>
        </w:rPr>
        <w:t>График заседаний специальной  открытой комиссии определяется периодичностью оценки  качества труда по профилям  работников учреждения, предусмотренных в Критериях.</w:t>
      </w:r>
    </w:p>
    <w:p w:rsidR="00E42CAF" w:rsidRDefault="00E42CAF" w:rsidP="00E42CAF">
      <w:pPr>
        <w:pStyle w:val="aff6"/>
        <w:spacing w:before="0" w:beforeAutospacing="0" w:after="0" w:afterAutospacing="0"/>
        <w:ind w:firstLine="696"/>
        <w:jc w:val="both"/>
        <w:rPr>
          <w:color w:val="000000"/>
          <w:sz w:val="28"/>
          <w:szCs w:val="28"/>
        </w:rPr>
      </w:pPr>
      <w:r>
        <w:rPr>
          <w:color w:val="000000"/>
          <w:sz w:val="28"/>
          <w:szCs w:val="28"/>
        </w:rPr>
        <w:t xml:space="preserve">2.15. Настоящее Положение не исключает другие  варианты осуществления расчетов персональных </w:t>
      </w:r>
      <w:proofErr w:type="gramStart"/>
      <w:r>
        <w:rPr>
          <w:color w:val="000000"/>
          <w:sz w:val="28"/>
          <w:szCs w:val="28"/>
        </w:rPr>
        <w:t>выплат работников</w:t>
      </w:r>
      <w:proofErr w:type="gramEnd"/>
      <w:r>
        <w:rPr>
          <w:color w:val="000000"/>
          <w:sz w:val="28"/>
          <w:szCs w:val="28"/>
        </w:rPr>
        <w:t>, включая автоматизированные системы расчета  стимулирующих выплат к окладу работника.</w:t>
      </w:r>
    </w:p>
    <w:p w:rsidR="00874CCE" w:rsidRDefault="00874CCE" w:rsidP="00E42CAF">
      <w:pPr>
        <w:pStyle w:val="aff6"/>
        <w:spacing w:before="0" w:beforeAutospacing="0" w:after="0" w:afterAutospacing="0"/>
        <w:ind w:firstLine="696"/>
        <w:jc w:val="both"/>
        <w:rPr>
          <w:color w:val="000000"/>
          <w:sz w:val="28"/>
          <w:szCs w:val="28"/>
        </w:rPr>
      </w:pPr>
    </w:p>
    <w:p w:rsidR="00874CCE" w:rsidRDefault="00874CCE" w:rsidP="00E42CAF">
      <w:pPr>
        <w:pStyle w:val="aff6"/>
        <w:spacing w:before="0" w:beforeAutospacing="0" w:after="0" w:afterAutospacing="0"/>
        <w:ind w:firstLine="696"/>
        <w:jc w:val="both"/>
        <w:rPr>
          <w:color w:val="000000"/>
          <w:sz w:val="28"/>
          <w:szCs w:val="28"/>
        </w:rPr>
      </w:pPr>
    </w:p>
    <w:p w:rsidR="00874CCE" w:rsidRDefault="00874CCE" w:rsidP="00E42CAF">
      <w:pPr>
        <w:pStyle w:val="aff6"/>
        <w:spacing w:before="0" w:beforeAutospacing="0" w:after="0" w:afterAutospacing="0"/>
        <w:ind w:firstLine="696"/>
        <w:jc w:val="both"/>
        <w:rPr>
          <w:color w:val="000000"/>
          <w:sz w:val="28"/>
          <w:szCs w:val="28"/>
        </w:rPr>
      </w:pPr>
    </w:p>
    <w:p w:rsidR="00874CCE" w:rsidRDefault="00874CCE" w:rsidP="00E42CAF">
      <w:pPr>
        <w:pStyle w:val="aff6"/>
        <w:spacing w:before="0" w:beforeAutospacing="0" w:after="0" w:afterAutospacing="0"/>
        <w:ind w:firstLine="696"/>
        <w:jc w:val="both"/>
        <w:rPr>
          <w:color w:val="000000"/>
          <w:sz w:val="28"/>
          <w:szCs w:val="28"/>
        </w:rPr>
      </w:pPr>
    </w:p>
    <w:p w:rsidR="00874CCE" w:rsidRDefault="00874CCE" w:rsidP="00E42CAF">
      <w:pPr>
        <w:pStyle w:val="aff6"/>
        <w:spacing w:before="0" w:beforeAutospacing="0" w:after="0" w:afterAutospacing="0"/>
        <w:ind w:firstLine="696"/>
        <w:jc w:val="both"/>
        <w:rPr>
          <w:color w:val="000000"/>
          <w:sz w:val="28"/>
          <w:szCs w:val="28"/>
        </w:rPr>
      </w:pPr>
    </w:p>
    <w:p w:rsidR="00874CCE" w:rsidRDefault="00874CCE" w:rsidP="00E42CAF">
      <w:pPr>
        <w:pStyle w:val="aff6"/>
        <w:spacing w:before="0" w:beforeAutospacing="0" w:after="0" w:afterAutospacing="0"/>
        <w:ind w:firstLine="696"/>
        <w:jc w:val="both"/>
        <w:rPr>
          <w:color w:val="000000"/>
          <w:sz w:val="28"/>
          <w:szCs w:val="28"/>
        </w:rPr>
      </w:pPr>
    </w:p>
    <w:p w:rsidR="00874CCE" w:rsidRDefault="00874CCE" w:rsidP="00E42CAF">
      <w:pPr>
        <w:pStyle w:val="aff6"/>
        <w:spacing w:before="0" w:beforeAutospacing="0" w:after="0" w:afterAutospacing="0"/>
        <w:ind w:firstLine="696"/>
        <w:jc w:val="both"/>
        <w:rPr>
          <w:color w:val="000000"/>
          <w:sz w:val="28"/>
          <w:szCs w:val="28"/>
        </w:rPr>
      </w:pPr>
    </w:p>
    <w:p w:rsidR="00874CCE" w:rsidRDefault="00874CCE" w:rsidP="00E42CAF">
      <w:pPr>
        <w:pStyle w:val="aff6"/>
        <w:spacing w:before="0" w:beforeAutospacing="0" w:after="0" w:afterAutospacing="0"/>
        <w:ind w:firstLine="696"/>
        <w:jc w:val="both"/>
        <w:rPr>
          <w:color w:val="000000"/>
          <w:sz w:val="28"/>
          <w:szCs w:val="28"/>
        </w:rPr>
      </w:pPr>
    </w:p>
    <w:p w:rsidR="00874CCE" w:rsidRDefault="00874CCE" w:rsidP="00E42CAF">
      <w:pPr>
        <w:pStyle w:val="aff6"/>
        <w:spacing w:before="0" w:beforeAutospacing="0" w:after="0" w:afterAutospacing="0"/>
        <w:ind w:firstLine="696"/>
        <w:jc w:val="both"/>
        <w:rPr>
          <w:color w:val="000000"/>
          <w:sz w:val="28"/>
          <w:szCs w:val="28"/>
        </w:rPr>
      </w:pPr>
    </w:p>
    <w:p w:rsidR="00874CCE" w:rsidRDefault="00874CCE" w:rsidP="00E42CAF">
      <w:pPr>
        <w:pStyle w:val="aff6"/>
        <w:spacing w:before="0" w:beforeAutospacing="0" w:after="0" w:afterAutospacing="0"/>
        <w:ind w:firstLine="696"/>
        <w:jc w:val="both"/>
        <w:rPr>
          <w:color w:val="000000"/>
          <w:sz w:val="28"/>
          <w:szCs w:val="28"/>
        </w:rPr>
      </w:pPr>
    </w:p>
    <w:p w:rsidR="00874CCE" w:rsidRDefault="00874CCE" w:rsidP="00E42CAF">
      <w:pPr>
        <w:pStyle w:val="aff6"/>
        <w:spacing w:before="0" w:beforeAutospacing="0" w:after="0" w:afterAutospacing="0"/>
        <w:ind w:firstLine="696"/>
        <w:jc w:val="both"/>
        <w:rPr>
          <w:color w:val="000000"/>
          <w:sz w:val="28"/>
          <w:szCs w:val="28"/>
        </w:rPr>
      </w:pPr>
    </w:p>
    <w:p w:rsidR="00874CCE" w:rsidRDefault="00874CCE" w:rsidP="00E42CAF">
      <w:pPr>
        <w:pStyle w:val="aff6"/>
        <w:spacing w:before="0" w:beforeAutospacing="0" w:after="0" w:afterAutospacing="0"/>
        <w:ind w:firstLine="696"/>
        <w:jc w:val="both"/>
        <w:rPr>
          <w:color w:val="000000"/>
          <w:sz w:val="28"/>
          <w:szCs w:val="28"/>
        </w:rPr>
      </w:pPr>
    </w:p>
    <w:p w:rsidR="00874CCE" w:rsidRDefault="00874CCE" w:rsidP="00E42CAF">
      <w:pPr>
        <w:pStyle w:val="aff6"/>
        <w:spacing w:before="0" w:beforeAutospacing="0" w:after="0" w:afterAutospacing="0"/>
        <w:ind w:firstLine="696"/>
        <w:jc w:val="both"/>
        <w:rPr>
          <w:color w:val="000000"/>
          <w:sz w:val="28"/>
          <w:szCs w:val="28"/>
        </w:rPr>
      </w:pPr>
    </w:p>
    <w:p w:rsidR="00E42CAF" w:rsidRDefault="00E42CAF" w:rsidP="00E42CAF">
      <w:pPr>
        <w:pStyle w:val="Default"/>
        <w:ind w:firstLine="709"/>
        <w:contextualSpacing/>
        <w:jc w:val="right"/>
        <w:rPr>
          <w:color w:val="auto"/>
          <w:sz w:val="28"/>
          <w:szCs w:val="28"/>
        </w:rPr>
      </w:pPr>
      <w:r>
        <w:rPr>
          <w:color w:val="auto"/>
          <w:sz w:val="28"/>
          <w:szCs w:val="28"/>
        </w:rPr>
        <w:t>Приложение № 6</w:t>
      </w:r>
    </w:p>
    <w:p w:rsidR="00001A2E" w:rsidRDefault="00001A2E" w:rsidP="00E42CAF">
      <w:pPr>
        <w:pStyle w:val="Default"/>
        <w:ind w:firstLine="709"/>
        <w:contextualSpacing/>
        <w:jc w:val="right"/>
        <w:rPr>
          <w:color w:val="auto"/>
          <w:sz w:val="28"/>
          <w:szCs w:val="28"/>
        </w:rPr>
      </w:pPr>
    </w:p>
    <w:p w:rsidR="00001A2E" w:rsidRDefault="00001A2E" w:rsidP="00E42CAF">
      <w:pPr>
        <w:pStyle w:val="Default"/>
        <w:ind w:firstLine="709"/>
        <w:contextualSpacing/>
        <w:jc w:val="right"/>
        <w:rPr>
          <w:color w:val="auto"/>
          <w:sz w:val="28"/>
          <w:szCs w:val="28"/>
        </w:rPr>
      </w:pPr>
    </w:p>
    <w:p w:rsidR="00E42CAF" w:rsidRPr="001C1CB1" w:rsidRDefault="00E42CAF" w:rsidP="00E42CAF">
      <w:proofErr w:type="gramStart"/>
      <w:r w:rsidRPr="001C1CB1">
        <w:t>Принято общим собранием работников</w:t>
      </w:r>
      <w:r w:rsidRPr="001C1CB1">
        <w:tab/>
      </w:r>
      <w:r w:rsidRPr="001C1CB1">
        <w:tab/>
      </w:r>
      <w:r w:rsidRPr="001C1CB1">
        <w:tab/>
      </w:r>
      <w:r w:rsidRPr="001C1CB1">
        <w:tab/>
      </w:r>
      <w:r w:rsidRPr="001C1CB1">
        <w:tab/>
        <w:t>Утверждено</w:t>
      </w:r>
      <w:proofErr w:type="gramEnd"/>
    </w:p>
    <w:p w:rsidR="00E42CAF" w:rsidRPr="001C1CB1" w:rsidRDefault="00E42CAF" w:rsidP="00E42CAF">
      <w:r w:rsidRPr="001C1CB1">
        <w:t xml:space="preserve">МБУ </w:t>
      </w:r>
      <w:proofErr w:type="gramStart"/>
      <w:r w:rsidRPr="001C1CB1">
        <w:t>ДО</w:t>
      </w:r>
      <w:proofErr w:type="gramEnd"/>
      <w:r w:rsidRPr="001C1CB1">
        <w:t xml:space="preserve"> «</w:t>
      </w:r>
      <w:proofErr w:type="gramStart"/>
      <w:r w:rsidRPr="001C1CB1">
        <w:t>Центр</w:t>
      </w:r>
      <w:proofErr w:type="gramEnd"/>
      <w:r w:rsidRPr="001C1CB1">
        <w:t xml:space="preserve"> внешкольной работы» </w:t>
      </w:r>
      <w:r w:rsidRPr="001C1CB1">
        <w:tab/>
      </w:r>
      <w:r w:rsidRPr="001C1CB1">
        <w:tab/>
      </w:r>
      <w:r w:rsidRPr="001C1CB1">
        <w:tab/>
        <w:t>в связи с изменением Устава МБУДО</w:t>
      </w:r>
    </w:p>
    <w:p w:rsidR="00E42CAF" w:rsidRPr="001C1CB1" w:rsidRDefault="00E42CAF" w:rsidP="00E42CAF">
      <w:r w:rsidRPr="001C1CB1">
        <w:t xml:space="preserve">Авиастроительного района </w:t>
      </w:r>
      <w:proofErr w:type="spellStart"/>
      <w:r w:rsidRPr="001C1CB1">
        <w:t>г</w:t>
      </w:r>
      <w:proofErr w:type="gramStart"/>
      <w:r w:rsidRPr="001C1CB1">
        <w:t>.К</w:t>
      </w:r>
      <w:proofErr w:type="gramEnd"/>
      <w:r w:rsidRPr="001C1CB1">
        <w:t>азани</w:t>
      </w:r>
      <w:proofErr w:type="spellEnd"/>
      <w:r w:rsidRPr="001C1CB1">
        <w:tab/>
      </w:r>
      <w:r w:rsidRPr="001C1CB1">
        <w:tab/>
      </w:r>
      <w:r w:rsidRPr="001C1CB1">
        <w:tab/>
        <w:t>«Центр внешкольной работы»</w:t>
      </w:r>
    </w:p>
    <w:p w:rsidR="00E42CAF" w:rsidRPr="001C1CB1" w:rsidRDefault="00E42CAF" w:rsidP="00E42CAF">
      <w:r w:rsidRPr="001C1CB1">
        <w:t>Протокол  №11 от  17.02.2020 г.</w:t>
      </w:r>
      <w:r w:rsidRPr="001C1CB1">
        <w:tab/>
      </w:r>
      <w:r w:rsidRPr="001C1CB1">
        <w:tab/>
      </w:r>
      <w:r w:rsidRPr="001C1CB1">
        <w:tab/>
      </w:r>
      <w:r w:rsidRPr="001C1CB1">
        <w:tab/>
        <w:t>Авиастроительного района г. Казани</w:t>
      </w:r>
    </w:p>
    <w:p w:rsidR="00E42CAF" w:rsidRPr="001C1CB1" w:rsidRDefault="00E42CAF" w:rsidP="00E42CAF">
      <w:r w:rsidRPr="001C1CB1">
        <w:tab/>
      </w:r>
      <w:r w:rsidRPr="001C1CB1">
        <w:tab/>
      </w:r>
      <w:r w:rsidRPr="001C1CB1">
        <w:tab/>
      </w:r>
      <w:r w:rsidRPr="001C1CB1">
        <w:tab/>
      </w:r>
      <w:r w:rsidRPr="001C1CB1">
        <w:tab/>
      </w:r>
      <w:r w:rsidRPr="001C1CB1">
        <w:tab/>
      </w:r>
      <w:r w:rsidRPr="001C1CB1">
        <w:tab/>
      </w:r>
      <w:r w:rsidRPr="001C1CB1">
        <w:tab/>
        <w:t>Директор МБУ ДО «ЦВР»</w:t>
      </w:r>
    </w:p>
    <w:p w:rsidR="00E42CAF" w:rsidRPr="001C1CB1" w:rsidRDefault="00E42CAF" w:rsidP="00E42CAF">
      <w:r w:rsidRPr="001C1CB1">
        <w:tab/>
      </w:r>
      <w:r w:rsidRPr="001C1CB1">
        <w:tab/>
      </w:r>
      <w:r w:rsidRPr="001C1CB1">
        <w:tab/>
      </w:r>
      <w:r w:rsidRPr="001C1CB1">
        <w:tab/>
      </w:r>
      <w:r w:rsidRPr="001C1CB1">
        <w:tab/>
      </w:r>
      <w:r w:rsidRPr="001C1CB1">
        <w:tab/>
      </w:r>
      <w:r w:rsidRPr="001C1CB1">
        <w:tab/>
      </w:r>
      <w:r w:rsidRPr="001C1CB1">
        <w:tab/>
      </w:r>
      <w:proofErr w:type="spellStart"/>
      <w:r w:rsidRPr="001C1CB1">
        <w:t>В.В.Бугрова</w:t>
      </w:r>
      <w:proofErr w:type="spellEnd"/>
      <w:r w:rsidRPr="001C1CB1">
        <w:t xml:space="preserve"> _____________</w:t>
      </w:r>
    </w:p>
    <w:p w:rsidR="00E42CAF" w:rsidRPr="001C1CB1" w:rsidRDefault="00E42CAF" w:rsidP="00E42CAF">
      <w:pPr>
        <w:shd w:val="clear" w:color="auto" w:fill="FFFFFF"/>
        <w:tabs>
          <w:tab w:val="left" w:pos="1699"/>
        </w:tabs>
      </w:pPr>
    </w:p>
    <w:p w:rsidR="00E42CAF" w:rsidRPr="001C1CB1" w:rsidRDefault="00E42CAF" w:rsidP="00E42CAF">
      <w:r w:rsidRPr="001C1CB1">
        <w:t>Согласовано:</w:t>
      </w:r>
      <w:r w:rsidRPr="001C1CB1">
        <w:tab/>
      </w:r>
      <w:r w:rsidRPr="001C1CB1">
        <w:tab/>
      </w:r>
      <w:r w:rsidRPr="001C1CB1">
        <w:tab/>
      </w:r>
      <w:r w:rsidRPr="001C1CB1">
        <w:tab/>
      </w:r>
      <w:r w:rsidRPr="001C1CB1">
        <w:tab/>
      </w:r>
      <w:r w:rsidRPr="001C1CB1">
        <w:tab/>
      </w:r>
      <w:r w:rsidRPr="001C1CB1">
        <w:tab/>
        <w:t>Введено в действие Приказом по Председатель профсоюзной</w:t>
      </w:r>
      <w:r w:rsidRPr="001C1CB1">
        <w:tab/>
      </w:r>
      <w:r w:rsidRPr="001C1CB1">
        <w:tab/>
      </w:r>
      <w:r w:rsidRPr="001C1CB1">
        <w:tab/>
      </w:r>
      <w:r w:rsidRPr="001C1CB1">
        <w:tab/>
      </w:r>
      <w:proofErr w:type="spellStart"/>
      <w:r w:rsidRPr="001C1CB1">
        <w:t>МБУДО«Центр</w:t>
      </w:r>
      <w:proofErr w:type="spellEnd"/>
      <w:r w:rsidRPr="001C1CB1">
        <w:t xml:space="preserve"> внешкольной работы» организации</w:t>
      </w:r>
      <w:r w:rsidRPr="001C1CB1">
        <w:tab/>
      </w:r>
      <w:r w:rsidRPr="001C1CB1">
        <w:tab/>
      </w:r>
      <w:r w:rsidRPr="001C1CB1">
        <w:tab/>
      </w:r>
      <w:r w:rsidRPr="001C1CB1">
        <w:tab/>
      </w:r>
      <w:r w:rsidRPr="001C1CB1">
        <w:tab/>
      </w:r>
      <w:r w:rsidRPr="001C1CB1">
        <w:tab/>
      </w:r>
      <w:r w:rsidRPr="001C1CB1">
        <w:tab/>
        <w:t xml:space="preserve">Авиастроительного района </w:t>
      </w:r>
      <w:proofErr w:type="spellStart"/>
      <w:r w:rsidRPr="001C1CB1">
        <w:t>г</w:t>
      </w:r>
      <w:proofErr w:type="gramStart"/>
      <w:r w:rsidRPr="001C1CB1">
        <w:t>.К</w:t>
      </w:r>
      <w:proofErr w:type="gramEnd"/>
      <w:r w:rsidRPr="001C1CB1">
        <w:t>азани</w:t>
      </w:r>
      <w:proofErr w:type="spellEnd"/>
    </w:p>
    <w:p w:rsidR="00E42CAF" w:rsidRPr="001C1CB1" w:rsidRDefault="00E42CAF" w:rsidP="00E42CAF">
      <w:pPr>
        <w:rPr>
          <w:highlight w:val="yellow"/>
        </w:rPr>
      </w:pPr>
      <w:r w:rsidRPr="001C1CB1">
        <w:t xml:space="preserve">Н.А. </w:t>
      </w:r>
      <w:proofErr w:type="spellStart"/>
      <w:r w:rsidRPr="001C1CB1">
        <w:t>Козякова</w:t>
      </w:r>
      <w:proofErr w:type="spellEnd"/>
      <w:r w:rsidRPr="001C1CB1">
        <w:t xml:space="preserve"> _____________</w:t>
      </w:r>
      <w:r w:rsidRPr="001C1CB1">
        <w:tab/>
      </w:r>
      <w:r w:rsidRPr="001C1CB1">
        <w:tab/>
      </w:r>
      <w:r w:rsidRPr="001C1CB1">
        <w:tab/>
      </w:r>
      <w:r w:rsidRPr="001C1CB1">
        <w:tab/>
        <w:t xml:space="preserve">№ 114 от «21» февраля 2020 г. </w:t>
      </w:r>
    </w:p>
    <w:p w:rsidR="00E42CAF" w:rsidRPr="001C1CB1" w:rsidRDefault="00E42CAF" w:rsidP="00E42CAF">
      <w:pPr>
        <w:ind w:left="5670"/>
      </w:pPr>
      <w:proofErr w:type="spellStart"/>
      <w:r w:rsidRPr="001C1CB1">
        <w:t>Рег</w:t>
      </w:r>
      <w:proofErr w:type="gramStart"/>
      <w:r w:rsidRPr="001C1CB1">
        <w:t>.н</w:t>
      </w:r>
      <w:proofErr w:type="gramEnd"/>
      <w:r w:rsidRPr="001C1CB1">
        <w:t>омер</w:t>
      </w:r>
      <w:proofErr w:type="spellEnd"/>
      <w:r w:rsidRPr="001C1CB1">
        <w:t xml:space="preserve"> ______</w:t>
      </w:r>
    </w:p>
    <w:p w:rsidR="00E42CAF" w:rsidRDefault="00E42CAF" w:rsidP="00E42CAF">
      <w:pPr>
        <w:widowControl w:val="0"/>
        <w:jc w:val="center"/>
        <w:outlineLvl w:val="1"/>
        <w:rPr>
          <w:b/>
          <w:bCs/>
          <w:sz w:val="28"/>
          <w:szCs w:val="28"/>
        </w:rPr>
      </w:pPr>
    </w:p>
    <w:p w:rsidR="00E42CAF" w:rsidRPr="00352118" w:rsidRDefault="00E42CAF" w:rsidP="00E42CAF">
      <w:pPr>
        <w:ind w:left="5670"/>
      </w:pPr>
    </w:p>
    <w:p w:rsidR="00E42CAF" w:rsidRDefault="00E42CAF" w:rsidP="00E42CAF">
      <w:pPr>
        <w:tabs>
          <w:tab w:val="left" w:pos="459"/>
        </w:tabs>
        <w:ind w:left="-108"/>
        <w:rPr>
          <w:rStyle w:val="afff3"/>
          <w:b w:val="0"/>
          <w:sz w:val="28"/>
          <w:szCs w:val="28"/>
        </w:rPr>
      </w:pPr>
    </w:p>
    <w:p w:rsidR="00E42CAF" w:rsidRPr="00746DA3" w:rsidRDefault="00E42CAF" w:rsidP="00E42CAF">
      <w:pPr>
        <w:tabs>
          <w:tab w:val="left" w:pos="459"/>
        </w:tabs>
        <w:ind w:left="-108"/>
        <w:rPr>
          <w:rStyle w:val="afff3"/>
          <w:b w:val="0"/>
          <w:sz w:val="28"/>
          <w:szCs w:val="28"/>
        </w:rPr>
      </w:pPr>
    </w:p>
    <w:p w:rsidR="00E42CAF" w:rsidRPr="00414BBF" w:rsidRDefault="00E42CAF" w:rsidP="00E42CAF">
      <w:pPr>
        <w:shd w:val="clear" w:color="auto" w:fill="FFFFFF"/>
        <w:tabs>
          <w:tab w:val="left" w:pos="459"/>
        </w:tabs>
        <w:ind w:left="-108" w:right="19"/>
        <w:jc w:val="center"/>
        <w:rPr>
          <w:rStyle w:val="afff3"/>
          <w:sz w:val="28"/>
          <w:szCs w:val="28"/>
          <w:u w:val="single"/>
        </w:rPr>
      </w:pPr>
      <w:r w:rsidRPr="00414BBF">
        <w:rPr>
          <w:rStyle w:val="afff3"/>
          <w:sz w:val="28"/>
          <w:szCs w:val="28"/>
          <w:u w:val="single"/>
        </w:rPr>
        <w:t xml:space="preserve">Положение о комиссии по охране труда </w:t>
      </w:r>
    </w:p>
    <w:p w:rsidR="00E42CAF" w:rsidRDefault="00E42CAF" w:rsidP="00E42CAF">
      <w:pPr>
        <w:shd w:val="clear" w:color="auto" w:fill="FFFFFF"/>
        <w:tabs>
          <w:tab w:val="left" w:pos="459"/>
        </w:tabs>
        <w:ind w:left="-108" w:right="19"/>
        <w:jc w:val="center"/>
        <w:rPr>
          <w:rStyle w:val="afff3"/>
          <w:b w:val="0"/>
          <w:sz w:val="28"/>
          <w:szCs w:val="28"/>
        </w:rPr>
      </w:pPr>
      <w:r w:rsidRPr="00414BBF">
        <w:rPr>
          <w:rStyle w:val="afff3"/>
          <w:sz w:val="28"/>
          <w:szCs w:val="28"/>
        </w:rPr>
        <w:t xml:space="preserve">в МБУ ДО «Центр внешкольной работы» Авиастроительного района </w:t>
      </w:r>
      <w:proofErr w:type="spellStart"/>
      <w:r w:rsidRPr="00414BBF">
        <w:rPr>
          <w:rStyle w:val="afff3"/>
          <w:sz w:val="28"/>
          <w:szCs w:val="28"/>
        </w:rPr>
        <w:t>г</w:t>
      </w:r>
      <w:proofErr w:type="gramStart"/>
      <w:r w:rsidRPr="00414BBF">
        <w:rPr>
          <w:rStyle w:val="afff3"/>
          <w:sz w:val="28"/>
          <w:szCs w:val="28"/>
        </w:rPr>
        <w:t>.К</w:t>
      </w:r>
      <w:proofErr w:type="gramEnd"/>
      <w:r w:rsidRPr="00414BBF">
        <w:rPr>
          <w:rStyle w:val="afff3"/>
          <w:sz w:val="28"/>
          <w:szCs w:val="28"/>
        </w:rPr>
        <w:t>азани</w:t>
      </w:r>
      <w:proofErr w:type="spellEnd"/>
    </w:p>
    <w:p w:rsidR="00E42CAF" w:rsidRPr="00414BBF" w:rsidRDefault="00E42CAF" w:rsidP="00E42CAF">
      <w:pPr>
        <w:shd w:val="clear" w:color="auto" w:fill="FFFFFF"/>
        <w:tabs>
          <w:tab w:val="left" w:pos="459"/>
        </w:tabs>
        <w:ind w:left="-108" w:right="19"/>
        <w:jc w:val="center"/>
        <w:rPr>
          <w:rStyle w:val="afff3"/>
          <w:b w:val="0"/>
          <w:sz w:val="16"/>
          <w:szCs w:val="16"/>
        </w:rPr>
      </w:pPr>
    </w:p>
    <w:p w:rsidR="00E42CAF" w:rsidRPr="005D2987" w:rsidRDefault="00E42CAF" w:rsidP="00E42CAF">
      <w:pPr>
        <w:shd w:val="clear" w:color="auto" w:fill="FFFFFF"/>
        <w:ind w:left="-108" w:right="19"/>
        <w:rPr>
          <w:sz w:val="28"/>
          <w:szCs w:val="28"/>
        </w:rPr>
      </w:pPr>
      <w:r w:rsidRPr="005D2987">
        <w:rPr>
          <w:rStyle w:val="afff3"/>
          <w:sz w:val="28"/>
          <w:szCs w:val="28"/>
        </w:rPr>
        <w:t>1. Общие положения</w:t>
      </w:r>
    </w:p>
    <w:p w:rsidR="00E42CAF" w:rsidRPr="005D2987" w:rsidRDefault="00E42CAF" w:rsidP="00E42CAF">
      <w:pPr>
        <w:shd w:val="clear" w:color="auto" w:fill="FFFFFF"/>
        <w:tabs>
          <w:tab w:val="left" w:pos="-108"/>
        </w:tabs>
        <w:ind w:left="-108" w:right="19" w:firstLine="43"/>
        <w:jc w:val="both"/>
        <w:rPr>
          <w:sz w:val="28"/>
          <w:szCs w:val="28"/>
        </w:rPr>
      </w:pPr>
      <w:r w:rsidRPr="005D2987">
        <w:rPr>
          <w:sz w:val="28"/>
          <w:szCs w:val="28"/>
        </w:rPr>
        <w:t xml:space="preserve">1.1.  Положение о комиссии по охране труда разработано в соответствии со статьей 218 Трудового кодекса Российской Федерации (Собрание законодательства Российской Федерации, 2002, № 1, ч. </w:t>
      </w:r>
      <w:r w:rsidRPr="005D2987">
        <w:rPr>
          <w:sz w:val="28"/>
          <w:szCs w:val="28"/>
          <w:lang w:val="en-US"/>
        </w:rPr>
        <w:t>I</w:t>
      </w:r>
      <w:r w:rsidRPr="005D2987">
        <w:rPr>
          <w:sz w:val="28"/>
          <w:szCs w:val="28"/>
        </w:rPr>
        <w:t>, ст. 3) для организации совместных действий работодателя, работников по обеспечению требований охраны труда, предупреждению производственного травматизма и профессиональных заболеваний и сохранению здоровья работников.</w:t>
      </w:r>
    </w:p>
    <w:p w:rsidR="00E42CAF" w:rsidRPr="005D2987" w:rsidRDefault="00E42CAF" w:rsidP="00E42CAF">
      <w:pPr>
        <w:shd w:val="clear" w:color="auto" w:fill="FFFFFF"/>
        <w:tabs>
          <w:tab w:val="left" w:pos="-108"/>
        </w:tabs>
        <w:ind w:left="-108" w:right="29"/>
        <w:jc w:val="both"/>
        <w:rPr>
          <w:sz w:val="28"/>
          <w:szCs w:val="28"/>
        </w:rPr>
      </w:pPr>
      <w:r w:rsidRPr="005D2987">
        <w:rPr>
          <w:sz w:val="28"/>
          <w:szCs w:val="28"/>
        </w:rPr>
        <w:t>1.2.  Положение предусматривает основные задачи, функции и права комиссии по охране труда.</w:t>
      </w:r>
    </w:p>
    <w:p w:rsidR="00E42CAF" w:rsidRPr="005D2987" w:rsidRDefault="00E42CAF" w:rsidP="00E42CAF">
      <w:pPr>
        <w:shd w:val="clear" w:color="auto" w:fill="FFFFFF"/>
        <w:tabs>
          <w:tab w:val="left" w:pos="-108"/>
        </w:tabs>
        <w:ind w:left="-108" w:right="29"/>
        <w:jc w:val="both"/>
        <w:rPr>
          <w:sz w:val="28"/>
          <w:szCs w:val="28"/>
        </w:rPr>
      </w:pPr>
      <w:r w:rsidRPr="005D2987">
        <w:rPr>
          <w:sz w:val="28"/>
          <w:szCs w:val="28"/>
        </w:rPr>
        <w:t>1.3.  Комиссия является составной частью системы управления охраны труда Центра, а также одной из форм участия работников в управлении Центром  в области охраны труда. Ее работа строится на принципах социального партнерства.</w:t>
      </w:r>
    </w:p>
    <w:p w:rsidR="00E42CAF" w:rsidRPr="005D2987" w:rsidRDefault="00E42CAF" w:rsidP="00E42CAF">
      <w:pPr>
        <w:shd w:val="clear" w:color="auto" w:fill="FFFFFF"/>
        <w:tabs>
          <w:tab w:val="left" w:pos="-108"/>
        </w:tabs>
        <w:ind w:left="-108" w:right="29"/>
        <w:jc w:val="both"/>
        <w:rPr>
          <w:sz w:val="28"/>
          <w:szCs w:val="28"/>
        </w:rPr>
      </w:pPr>
      <w:r w:rsidRPr="005D2987">
        <w:rPr>
          <w:sz w:val="28"/>
          <w:szCs w:val="28"/>
        </w:rPr>
        <w:lastRenderedPageBreak/>
        <w:t>1.4.  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E42CAF" w:rsidRPr="005D2987" w:rsidRDefault="00E42CAF" w:rsidP="00E42CAF">
      <w:pPr>
        <w:shd w:val="clear" w:color="auto" w:fill="FFFFFF"/>
        <w:tabs>
          <w:tab w:val="left" w:pos="-108"/>
        </w:tabs>
        <w:ind w:left="-108" w:right="29" w:firstLine="9"/>
        <w:jc w:val="both"/>
        <w:rPr>
          <w:sz w:val="28"/>
          <w:szCs w:val="28"/>
        </w:rPr>
      </w:pPr>
      <w:r w:rsidRPr="005D2987">
        <w:rPr>
          <w:sz w:val="28"/>
          <w:szCs w:val="28"/>
        </w:rPr>
        <w:t>1.5.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субъектов Российской Федерации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правовыми актами Центра.</w:t>
      </w:r>
    </w:p>
    <w:p w:rsidR="00E42CAF" w:rsidRDefault="00E42CAF" w:rsidP="00E42CAF">
      <w:pPr>
        <w:shd w:val="clear" w:color="auto" w:fill="FFFFFF"/>
        <w:tabs>
          <w:tab w:val="left" w:pos="-108"/>
        </w:tabs>
        <w:ind w:left="-108" w:right="29" w:firstLine="9"/>
        <w:jc w:val="both"/>
        <w:rPr>
          <w:rStyle w:val="afff3"/>
          <w:sz w:val="28"/>
          <w:szCs w:val="28"/>
        </w:rPr>
      </w:pPr>
      <w:r w:rsidRPr="005D2987">
        <w:rPr>
          <w:sz w:val="28"/>
          <w:szCs w:val="28"/>
        </w:rPr>
        <w:t>1.6.  Положение о Комиссии Центра утверждается приказом работодателя с учетом мнения выборного профсоюзного органа.</w:t>
      </w:r>
      <w:r w:rsidRPr="005D2987">
        <w:rPr>
          <w:rStyle w:val="afff3"/>
          <w:sz w:val="28"/>
          <w:szCs w:val="28"/>
        </w:rPr>
        <w:t>  </w:t>
      </w:r>
    </w:p>
    <w:p w:rsidR="00E42CAF" w:rsidRDefault="00E42CAF" w:rsidP="00E42CAF">
      <w:pPr>
        <w:shd w:val="clear" w:color="auto" w:fill="FFFFFF"/>
        <w:tabs>
          <w:tab w:val="left" w:pos="-108"/>
        </w:tabs>
        <w:ind w:left="-108" w:right="29" w:firstLine="9"/>
        <w:jc w:val="both"/>
        <w:rPr>
          <w:rStyle w:val="afff3"/>
          <w:sz w:val="28"/>
          <w:szCs w:val="28"/>
        </w:rPr>
      </w:pPr>
    </w:p>
    <w:p w:rsidR="00E42CAF" w:rsidRPr="00380477" w:rsidRDefault="00E42CAF" w:rsidP="00E42CAF">
      <w:pPr>
        <w:shd w:val="clear" w:color="auto" w:fill="FFFFFF"/>
        <w:tabs>
          <w:tab w:val="left" w:pos="-108"/>
        </w:tabs>
        <w:ind w:right="29"/>
        <w:jc w:val="both"/>
        <w:rPr>
          <w:sz w:val="16"/>
          <w:szCs w:val="16"/>
        </w:rPr>
      </w:pPr>
    </w:p>
    <w:p w:rsidR="00E42CAF" w:rsidRPr="005D2987" w:rsidRDefault="00E42CAF" w:rsidP="00E42CAF">
      <w:pPr>
        <w:shd w:val="clear" w:color="auto" w:fill="FFFFFF"/>
        <w:tabs>
          <w:tab w:val="left" w:pos="-108"/>
        </w:tabs>
        <w:ind w:left="-108"/>
        <w:jc w:val="center"/>
        <w:rPr>
          <w:sz w:val="28"/>
          <w:szCs w:val="28"/>
        </w:rPr>
      </w:pPr>
      <w:r w:rsidRPr="005D2987">
        <w:rPr>
          <w:rStyle w:val="afff3"/>
          <w:sz w:val="28"/>
          <w:szCs w:val="28"/>
        </w:rPr>
        <w:t>2. Задачи Комиссии</w:t>
      </w:r>
    </w:p>
    <w:p w:rsidR="00E42CAF" w:rsidRPr="005D2987" w:rsidRDefault="00E42CAF" w:rsidP="00E42CAF">
      <w:pPr>
        <w:shd w:val="clear" w:color="auto" w:fill="FFFFFF"/>
        <w:tabs>
          <w:tab w:val="left" w:pos="-108"/>
        </w:tabs>
        <w:ind w:left="-108" w:firstLine="312"/>
        <w:jc w:val="both"/>
        <w:rPr>
          <w:sz w:val="28"/>
          <w:szCs w:val="28"/>
        </w:rPr>
      </w:pPr>
      <w:r w:rsidRPr="005D2987">
        <w:rPr>
          <w:sz w:val="28"/>
          <w:szCs w:val="28"/>
        </w:rPr>
        <w:t>Задачами Комиссии являются:</w:t>
      </w:r>
    </w:p>
    <w:p w:rsidR="00E42CAF" w:rsidRPr="005D2987" w:rsidRDefault="00E42CAF" w:rsidP="00E42CAF">
      <w:pPr>
        <w:shd w:val="clear" w:color="auto" w:fill="FFFFFF"/>
        <w:tabs>
          <w:tab w:val="left" w:pos="-108"/>
        </w:tabs>
        <w:ind w:left="-108" w:right="43"/>
        <w:jc w:val="both"/>
        <w:rPr>
          <w:sz w:val="28"/>
          <w:szCs w:val="28"/>
        </w:rPr>
      </w:pPr>
      <w:r w:rsidRPr="005D2987">
        <w:rPr>
          <w:sz w:val="28"/>
          <w:szCs w:val="28"/>
        </w:rPr>
        <w:t xml:space="preserve">2.1.  Разработка на основе </w:t>
      </w:r>
      <w:proofErr w:type="gramStart"/>
      <w:r w:rsidRPr="005D2987">
        <w:rPr>
          <w:sz w:val="28"/>
          <w:szCs w:val="28"/>
        </w:rPr>
        <w:t>предложений членов Комиссии программы совместных действий</w:t>
      </w:r>
      <w:proofErr w:type="gramEnd"/>
      <w:r w:rsidRPr="005D2987">
        <w:rPr>
          <w:sz w:val="28"/>
          <w:szCs w:val="28"/>
        </w:rPr>
        <w:t xml:space="preserve"> работодателя, профессиональных союзов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E42CAF" w:rsidRPr="005D2987" w:rsidRDefault="00E42CAF" w:rsidP="00E42CAF">
      <w:pPr>
        <w:shd w:val="clear" w:color="auto" w:fill="FFFFFF"/>
        <w:tabs>
          <w:tab w:val="left" w:pos="-108"/>
        </w:tabs>
        <w:ind w:left="-108" w:right="43"/>
        <w:jc w:val="both"/>
        <w:rPr>
          <w:sz w:val="28"/>
          <w:szCs w:val="28"/>
        </w:rPr>
      </w:pPr>
      <w:r w:rsidRPr="005D2987">
        <w:rPr>
          <w:sz w:val="28"/>
          <w:szCs w:val="28"/>
        </w:rPr>
        <w:t>2.2.  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E42CAF" w:rsidRDefault="00E42CAF" w:rsidP="00E42CAF">
      <w:pPr>
        <w:shd w:val="clear" w:color="auto" w:fill="FFFFFF"/>
        <w:tabs>
          <w:tab w:val="left" w:pos="-108"/>
        </w:tabs>
        <w:ind w:left="-108" w:right="43"/>
        <w:jc w:val="both"/>
        <w:rPr>
          <w:rStyle w:val="afff3"/>
          <w:sz w:val="28"/>
          <w:szCs w:val="28"/>
        </w:rPr>
      </w:pPr>
      <w:r w:rsidRPr="005D2987">
        <w:rPr>
          <w:sz w:val="28"/>
          <w:szCs w:val="28"/>
        </w:rPr>
        <w:t>2.3.  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r w:rsidRPr="005D2987">
        <w:rPr>
          <w:rStyle w:val="afff3"/>
          <w:sz w:val="28"/>
          <w:szCs w:val="28"/>
        </w:rPr>
        <w:t>  </w:t>
      </w:r>
    </w:p>
    <w:p w:rsidR="00E42CAF" w:rsidRPr="00380477" w:rsidRDefault="00E42CAF" w:rsidP="00E42CAF">
      <w:pPr>
        <w:shd w:val="clear" w:color="auto" w:fill="FFFFFF"/>
        <w:tabs>
          <w:tab w:val="left" w:pos="-108"/>
        </w:tabs>
        <w:ind w:left="-108" w:right="43"/>
        <w:jc w:val="both"/>
        <w:rPr>
          <w:sz w:val="16"/>
          <w:szCs w:val="16"/>
        </w:rPr>
      </w:pPr>
    </w:p>
    <w:p w:rsidR="00E42CAF" w:rsidRPr="005D2987" w:rsidRDefault="00E42CAF" w:rsidP="00E42CAF">
      <w:pPr>
        <w:shd w:val="clear" w:color="auto" w:fill="FFFFFF"/>
        <w:tabs>
          <w:tab w:val="left" w:pos="-108"/>
        </w:tabs>
        <w:ind w:left="-108"/>
        <w:jc w:val="center"/>
        <w:rPr>
          <w:sz w:val="28"/>
          <w:szCs w:val="28"/>
        </w:rPr>
      </w:pPr>
      <w:r w:rsidRPr="005D2987">
        <w:rPr>
          <w:rStyle w:val="afff3"/>
          <w:sz w:val="28"/>
          <w:szCs w:val="28"/>
        </w:rPr>
        <w:t>3. Функции Комиссии</w:t>
      </w:r>
    </w:p>
    <w:p w:rsidR="00E42CAF" w:rsidRPr="005D2987" w:rsidRDefault="00E42CAF" w:rsidP="00E42CAF">
      <w:pPr>
        <w:shd w:val="clear" w:color="auto" w:fill="FFFFFF"/>
        <w:ind w:left="-108"/>
        <w:jc w:val="both"/>
        <w:rPr>
          <w:sz w:val="28"/>
          <w:szCs w:val="28"/>
        </w:rPr>
      </w:pPr>
      <w:r w:rsidRPr="005D2987">
        <w:rPr>
          <w:sz w:val="28"/>
          <w:szCs w:val="28"/>
        </w:rPr>
        <w:t>    Функциями Комиссии являются:</w:t>
      </w:r>
    </w:p>
    <w:p w:rsidR="00E42CAF" w:rsidRPr="005D2987" w:rsidRDefault="00E42CAF" w:rsidP="00E42CAF">
      <w:pPr>
        <w:shd w:val="clear" w:color="auto" w:fill="FFFFFF"/>
        <w:ind w:left="-108" w:right="62" w:hanging="34"/>
        <w:jc w:val="both"/>
        <w:rPr>
          <w:sz w:val="28"/>
          <w:szCs w:val="28"/>
        </w:rPr>
      </w:pPr>
      <w:r w:rsidRPr="005D2987">
        <w:rPr>
          <w:sz w:val="28"/>
          <w:szCs w:val="28"/>
        </w:rPr>
        <w:t>3.1.  Рассмотрение предложений работодателя, работников, профессиональных союзов и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E42CAF" w:rsidRPr="005D2987" w:rsidRDefault="00E42CAF" w:rsidP="00E42CAF">
      <w:pPr>
        <w:shd w:val="clear" w:color="auto" w:fill="FFFFFF"/>
        <w:ind w:left="-108" w:right="62" w:hanging="34"/>
        <w:jc w:val="both"/>
        <w:rPr>
          <w:sz w:val="28"/>
          <w:szCs w:val="28"/>
        </w:rPr>
      </w:pPr>
      <w:r w:rsidRPr="005D2987">
        <w:rPr>
          <w:sz w:val="28"/>
          <w:szCs w:val="28"/>
        </w:rPr>
        <w:t xml:space="preserve">3.2.  Оказание содействия работодателю в организации </w:t>
      </w:r>
      <w:proofErr w:type="gramStart"/>
      <w:r w:rsidRPr="005D2987">
        <w:rPr>
          <w:sz w:val="28"/>
          <w:szCs w:val="28"/>
        </w:rPr>
        <w:t>обучения работников по охране</w:t>
      </w:r>
      <w:proofErr w:type="gramEnd"/>
      <w:r w:rsidRPr="005D2987">
        <w:rPr>
          <w:sz w:val="28"/>
          <w:szCs w:val="28"/>
        </w:rPr>
        <w:t xml:space="preserve">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E42CAF" w:rsidRPr="005D2987" w:rsidRDefault="00E42CAF" w:rsidP="00E42CAF">
      <w:pPr>
        <w:shd w:val="clear" w:color="auto" w:fill="FFFFFF"/>
        <w:ind w:left="-108" w:right="62" w:hanging="34"/>
        <w:jc w:val="both"/>
        <w:rPr>
          <w:sz w:val="28"/>
          <w:szCs w:val="28"/>
        </w:rPr>
      </w:pPr>
      <w:r w:rsidRPr="005D2987">
        <w:rPr>
          <w:sz w:val="28"/>
          <w:szCs w:val="28"/>
        </w:rPr>
        <w:t>3.3.  Участие в проведении обследований состояния условий и охраны труда в Центре, рассмотрении их результатов и выработке рекомендаций работодателю по устранению выявленных нарушений;</w:t>
      </w:r>
    </w:p>
    <w:p w:rsidR="00E42CAF" w:rsidRPr="005D2987" w:rsidRDefault="00E42CAF" w:rsidP="00E42CAF">
      <w:pPr>
        <w:shd w:val="clear" w:color="auto" w:fill="FFFFFF"/>
        <w:ind w:left="-108" w:right="62" w:hanging="34"/>
        <w:jc w:val="both"/>
        <w:rPr>
          <w:sz w:val="28"/>
          <w:szCs w:val="28"/>
        </w:rPr>
      </w:pPr>
      <w:r w:rsidRPr="005D2987">
        <w:rPr>
          <w:sz w:val="28"/>
          <w:szCs w:val="28"/>
        </w:rPr>
        <w:lastRenderedPageBreak/>
        <w:t>3.4.  Информирование работников Центра о проводимых мероприятиях по улучшению условий и охраны труда, профилактике производственного травматизма, профессиональных заболеваний;</w:t>
      </w:r>
    </w:p>
    <w:p w:rsidR="00E42CAF" w:rsidRPr="005D2987" w:rsidRDefault="00E42CAF" w:rsidP="00E42CAF">
      <w:pPr>
        <w:shd w:val="clear" w:color="auto" w:fill="FFFFFF"/>
        <w:ind w:left="-108" w:right="62" w:hanging="34"/>
        <w:jc w:val="both"/>
        <w:rPr>
          <w:sz w:val="28"/>
          <w:szCs w:val="28"/>
        </w:rPr>
      </w:pPr>
      <w:r w:rsidRPr="005D2987">
        <w:rPr>
          <w:sz w:val="28"/>
          <w:szCs w:val="28"/>
        </w:rPr>
        <w:t xml:space="preserve">3.5.  Доведение до сведения </w:t>
      </w:r>
      <w:proofErr w:type="gramStart"/>
      <w:r w:rsidRPr="005D2987">
        <w:rPr>
          <w:sz w:val="28"/>
          <w:szCs w:val="28"/>
        </w:rPr>
        <w:t>работников Центра результатов аттестации рабочих мест</w:t>
      </w:r>
      <w:proofErr w:type="gramEnd"/>
      <w:r w:rsidRPr="005D2987">
        <w:rPr>
          <w:sz w:val="28"/>
          <w:szCs w:val="28"/>
        </w:rPr>
        <w:t xml:space="preserve"> по условиям труда и сертификации работ по охране труда;</w:t>
      </w:r>
    </w:p>
    <w:p w:rsidR="00E42CAF" w:rsidRPr="005D2987" w:rsidRDefault="00E42CAF" w:rsidP="00E42CAF">
      <w:pPr>
        <w:shd w:val="clear" w:color="auto" w:fill="FFFFFF"/>
        <w:ind w:left="-108" w:right="62" w:hanging="34"/>
        <w:jc w:val="both"/>
        <w:rPr>
          <w:sz w:val="28"/>
          <w:szCs w:val="28"/>
        </w:rPr>
      </w:pPr>
      <w:r w:rsidRPr="005D2987">
        <w:rPr>
          <w:sz w:val="28"/>
          <w:szCs w:val="28"/>
        </w:rPr>
        <w:t>3.6.  Информирование работников ЦВР о действующих нормативах по обеспечению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E42CAF" w:rsidRPr="005D2987" w:rsidRDefault="00E42CAF" w:rsidP="00E42CAF">
      <w:pPr>
        <w:shd w:val="clear" w:color="auto" w:fill="FFFFFF"/>
        <w:ind w:left="-108" w:right="62"/>
        <w:jc w:val="both"/>
        <w:rPr>
          <w:sz w:val="28"/>
          <w:szCs w:val="28"/>
        </w:rPr>
      </w:pPr>
      <w:r w:rsidRPr="005D2987">
        <w:rPr>
          <w:sz w:val="28"/>
          <w:szCs w:val="28"/>
        </w:rPr>
        <w:t>3.7.  Содействие в ЦВР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rsidR="00E42CAF" w:rsidRPr="005D2987" w:rsidRDefault="00E42CAF" w:rsidP="00E42CAF">
      <w:pPr>
        <w:shd w:val="clear" w:color="auto" w:fill="FFFFFF"/>
        <w:ind w:left="-108" w:right="62"/>
        <w:jc w:val="both"/>
        <w:rPr>
          <w:sz w:val="28"/>
          <w:szCs w:val="28"/>
        </w:rPr>
      </w:pPr>
      <w:r w:rsidRPr="005D2987">
        <w:rPr>
          <w:sz w:val="28"/>
          <w:szCs w:val="28"/>
        </w:rPr>
        <w:t>3.8.  Содействует своевременному прохождению диспансеризации сотрудниками учреждения;</w:t>
      </w:r>
    </w:p>
    <w:p w:rsidR="00E42CAF" w:rsidRPr="005D2987" w:rsidRDefault="00E42CAF" w:rsidP="00E42CAF">
      <w:pPr>
        <w:shd w:val="clear" w:color="auto" w:fill="FFFFFF"/>
        <w:ind w:left="-108" w:right="62"/>
        <w:jc w:val="both"/>
        <w:rPr>
          <w:sz w:val="28"/>
          <w:szCs w:val="28"/>
        </w:rPr>
      </w:pPr>
      <w:r w:rsidRPr="005D2987">
        <w:rPr>
          <w:sz w:val="28"/>
          <w:szCs w:val="28"/>
        </w:rPr>
        <w:t xml:space="preserve">3.9.  Участие в рассмотрении вопросов фиксирования мероприятий по охране труда в Центре, обязательного социального страхования от несчастных случаев на производстве и профессиональных заболеваний, а также осуществление </w:t>
      </w:r>
      <w:proofErr w:type="gramStart"/>
      <w:r w:rsidRPr="005D2987">
        <w:rPr>
          <w:sz w:val="28"/>
          <w:szCs w:val="28"/>
        </w:rPr>
        <w:t>контроля за</w:t>
      </w:r>
      <w:proofErr w:type="gramEnd"/>
      <w:r w:rsidRPr="005D2987">
        <w:rPr>
          <w:sz w:val="28"/>
          <w:szCs w:val="28"/>
        </w:rPr>
        <w:t xml:space="preserve"> расходованием средств организации и Фонда социального страхования Российской Федерации (страховщика), направляемых на предупредительные меры по сокращению производственного травматизма и профессиональных заболеваний;</w:t>
      </w:r>
    </w:p>
    <w:p w:rsidR="00E42CAF" w:rsidRPr="005D2987" w:rsidRDefault="00E42CAF" w:rsidP="00E42CAF">
      <w:pPr>
        <w:shd w:val="clear" w:color="auto" w:fill="FFFFFF"/>
        <w:ind w:left="-108" w:right="62"/>
        <w:jc w:val="both"/>
        <w:rPr>
          <w:sz w:val="28"/>
          <w:szCs w:val="28"/>
        </w:rPr>
      </w:pPr>
      <w:r w:rsidRPr="005D2987">
        <w:rPr>
          <w:sz w:val="28"/>
          <w:szCs w:val="28"/>
        </w:rPr>
        <w:t>3.10.Содействие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E42CAF" w:rsidRPr="005D2987" w:rsidRDefault="00E42CAF" w:rsidP="00E42CAF">
      <w:pPr>
        <w:shd w:val="clear" w:color="auto" w:fill="FFFFFF"/>
        <w:ind w:left="-108" w:right="62"/>
        <w:jc w:val="both"/>
        <w:rPr>
          <w:sz w:val="28"/>
          <w:szCs w:val="28"/>
        </w:rPr>
      </w:pPr>
      <w:r w:rsidRPr="005D2987">
        <w:rPr>
          <w:sz w:val="28"/>
          <w:szCs w:val="28"/>
        </w:rPr>
        <w:t>3.11.Подготовка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E42CAF" w:rsidRDefault="00E42CAF" w:rsidP="00E42CAF">
      <w:pPr>
        <w:shd w:val="clear" w:color="auto" w:fill="FFFFFF"/>
        <w:ind w:left="-108" w:right="62"/>
        <w:jc w:val="both"/>
        <w:rPr>
          <w:rStyle w:val="afff3"/>
          <w:sz w:val="28"/>
          <w:szCs w:val="28"/>
        </w:rPr>
      </w:pPr>
      <w:r w:rsidRPr="005D2987">
        <w:rPr>
          <w:sz w:val="28"/>
          <w:szCs w:val="28"/>
        </w:rPr>
        <w:t>3.12.Рассмотрение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 и (или) иному уполномоченному работниками представительному органу.</w:t>
      </w:r>
      <w:r w:rsidRPr="005D2987">
        <w:rPr>
          <w:rStyle w:val="afff3"/>
          <w:sz w:val="28"/>
          <w:szCs w:val="28"/>
        </w:rPr>
        <w:t>  </w:t>
      </w:r>
    </w:p>
    <w:p w:rsidR="00E42CAF" w:rsidRPr="00380477" w:rsidRDefault="00E42CAF" w:rsidP="00E42CAF">
      <w:pPr>
        <w:shd w:val="clear" w:color="auto" w:fill="FFFFFF"/>
        <w:ind w:left="-108" w:right="62"/>
        <w:jc w:val="both"/>
        <w:rPr>
          <w:rStyle w:val="afff3"/>
          <w:sz w:val="16"/>
          <w:szCs w:val="16"/>
        </w:rPr>
      </w:pPr>
    </w:p>
    <w:p w:rsidR="00E42CAF" w:rsidRPr="005D2987" w:rsidRDefault="00E42CAF" w:rsidP="00E42CAF">
      <w:pPr>
        <w:shd w:val="clear" w:color="auto" w:fill="FFFFFF"/>
        <w:tabs>
          <w:tab w:val="left" w:pos="-108"/>
        </w:tabs>
        <w:ind w:left="-108"/>
        <w:jc w:val="center"/>
        <w:rPr>
          <w:sz w:val="28"/>
          <w:szCs w:val="28"/>
        </w:rPr>
      </w:pPr>
      <w:r w:rsidRPr="005D2987">
        <w:rPr>
          <w:rStyle w:val="afff3"/>
          <w:sz w:val="28"/>
          <w:szCs w:val="28"/>
        </w:rPr>
        <w:t>4.      Права Комиссии</w:t>
      </w:r>
    </w:p>
    <w:p w:rsidR="00E42CAF" w:rsidRPr="005D2987" w:rsidRDefault="00E42CAF" w:rsidP="00E42CAF">
      <w:pPr>
        <w:shd w:val="clear" w:color="auto" w:fill="FFFFFF"/>
        <w:tabs>
          <w:tab w:val="left" w:pos="-108"/>
        </w:tabs>
        <w:ind w:left="-108"/>
        <w:jc w:val="both"/>
        <w:rPr>
          <w:sz w:val="28"/>
          <w:szCs w:val="28"/>
        </w:rPr>
      </w:pPr>
      <w:r w:rsidRPr="005D2987">
        <w:rPr>
          <w:sz w:val="28"/>
          <w:szCs w:val="28"/>
        </w:rPr>
        <w:t>      Для осуществления возложенных функций Комиссии предоставляются следующие права:</w:t>
      </w:r>
    </w:p>
    <w:p w:rsidR="00E42CAF" w:rsidRPr="005D2987" w:rsidRDefault="00E42CAF" w:rsidP="00E42CAF">
      <w:pPr>
        <w:shd w:val="clear" w:color="auto" w:fill="FFFFFF"/>
        <w:tabs>
          <w:tab w:val="left" w:pos="-108"/>
        </w:tabs>
        <w:ind w:left="-108" w:right="19"/>
        <w:jc w:val="both"/>
        <w:rPr>
          <w:sz w:val="28"/>
          <w:szCs w:val="28"/>
        </w:rPr>
      </w:pPr>
      <w:r w:rsidRPr="005D2987">
        <w:rPr>
          <w:sz w:val="28"/>
          <w:szCs w:val="28"/>
        </w:rPr>
        <w:t xml:space="preserve">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 </w:t>
      </w:r>
    </w:p>
    <w:p w:rsidR="00E42CAF" w:rsidRPr="005D2987" w:rsidRDefault="00E42CAF" w:rsidP="00E42CAF">
      <w:pPr>
        <w:shd w:val="clear" w:color="auto" w:fill="FFFFFF"/>
        <w:tabs>
          <w:tab w:val="left" w:pos="-108"/>
        </w:tabs>
        <w:ind w:left="-108" w:right="19"/>
        <w:jc w:val="both"/>
        <w:rPr>
          <w:sz w:val="28"/>
          <w:szCs w:val="28"/>
        </w:rPr>
      </w:pPr>
      <w:r w:rsidRPr="005D2987">
        <w:rPr>
          <w:sz w:val="28"/>
          <w:szCs w:val="28"/>
        </w:rPr>
        <w:lastRenderedPageBreak/>
        <w:t>4.2.  Заслушивать на заседаниях Комиссии сообщения работодателя (его представителей), руководителей структурных подразделений и других работников Центра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E42CAF" w:rsidRPr="005D2987" w:rsidRDefault="00E42CAF" w:rsidP="00E42CAF">
      <w:pPr>
        <w:shd w:val="clear" w:color="auto" w:fill="FFFFFF"/>
        <w:tabs>
          <w:tab w:val="left" w:pos="-108"/>
        </w:tabs>
        <w:ind w:left="-108" w:right="19"/>
        <w:jc w:val="both"/>
        <w:rPr>
          <w:sz w:val="28"/>
          <w:szCs w:val="28"/>
        </w:rPr>
      </w:pPr>
      <w:r w:rsidRPr="005D2987">
        <w:rPr>
          <w:sz w:val="28"/>
          <w:szCs w:val="28"/>
        </w:rPr>
        <w:t>4.3. Заслушивать на заседаниях Комиссии руководителей и других работников ЦВР,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E42CAF" w:rsidRPr="005D2987" w:rsidRDefault="00E42CAF" w:rsidP="00E42CAF">
      <w:pPr>
        <w:shd w:val="clear" w:color="auto" w:fill="FFFFFF"/>
        <w:tabs>
          <w:tab w:val="left" w:pos="-108"/>
        </w:tabs>
        <w:ind w:left="-108" w:right="19"/>
        <w:jc w:val="both"/>
        <w:rPr>
          <w:sz w:val="28"/>
          <w:szCs w:val="28"/>
        </w:rPr>
      </w:pPr>
      <w:r w:rsidRPr="005D2987">
        <w:rPr>
          <w:sz w:val="28"/>
          <w:szCs w:val="28"/>
        </w:rPr>
        <w:t>4.4.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E42CAF" w:rsidRPr="005D2987" w:rsidRDefault="00E42CAF" w:rsidP="00E42CAF">
      <w:pPr>
        <w:shd w:val="clear" w:color="auto" w:fill="FFFFFF"/>
        <w:tabs>
          <w:tab w:val="left" w:pos="-108"/>
        </w:tabs>
        <w:ind w:left="-108" w:right="19"/>
        <w:jc w:val="both"/>
        <w:rPr>
          <w:sz w:val="28"/>
          <w:szCs w:val="28"/>
        </w:rPr>
      </w:pPr>
      <w:r w:rsidRPr="005D2987">
        <w:rPr>
          <w:sz w:val="28"/>
          <w:szCs w:val="28"/>
        </w:rPr>
        <w:t>4.5.  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E42CAF" w:rsidRDefault="00E42CAF" w:rsidP="00E42CAF">
      <w:pPr>
        <w:shd w:val="clear" w:color="auto" w:fill="FFFFFF"/>
        <w:tabs>
          <w:tab w:val="left" w:pos="-108"/>
        </w:tabs>
        <w:ind w:left="-108" w:right="19"/>
        <w:jc w:val="both"/>
        <w:rPr>
          <w:sz w:val="28"/>
          <w:szCs w:val="28"/>
        </w:rPr>
      </w:pPr>
      <w:r w:rsidRPr="005D2987">
        <w:rPr>
          <w:sz w:val="28"/>
          <w:szCs w:val="28"/>
        </w:rPr>
        <w:t>4.6.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rsidR="00E42CAF" w:rsidRPr="005D2987" w:rsidRDefault="00E42CAF" w:rsidP="00E42CAF">
      <w:pPr>
        <w:shd w:val="clear" w:color="auto" w:fill="FFFFFF"/>
        <w:tabs>
          <w:tab w:val="left" w:pos="-108"/>
        </w:tabs>
        <w:ind w:left="-108" w:right="19"/>
        <w:jc w:val="both"/>
        <w:rPr>
          <w:sz w:val="28"/>
          <w:szCs w:val="28"/>
        </w:rPr>
      </w:pPr>
    </w:p>
    <w:p w:rsidR="00E42CAF" w:rsidRPr="005D2987" w:rsidRDefault="00E42CAF" w:rsidP="00E42CAF">
      <w:pPr>
        <w:shd w:val="clear" w:color="auto" w:fill="FFFFFF"/>
        <w:tabs>
          <w:tab w:val="left" w:pos="-108"/>
        </w:tabs>
        <w:spacing w:before="5"/>
        <w:ind w:left="-108" w:right="5" w:firstLine="398"/>
        <w:jc w:val="center"/>
        <w:rPr>
          <w:sz w:val="28"/>
          <w:szCs w:val="28"/>
        </w:rPr>
      </w:pPr>
      <w:r w:rsidRPr="005D2987">
        <w:rPr>
          <w:rStyle w:val="afff3"/>
          <w:sz w:val="28"/>
          <w:szCs w:val="28"/>
        </w:rPr>
        <w:t>5. Организация работы комиссии </w:t>
      </w:r>
    </w:p>
    <w:p w:rsidR="00E42CAF" w:rsidRPr="005D2987" w:rsidRDefault="00E42CAF" w:rsidP="00E42CAF">
      <w:pPr>
        <w:shd w:val="clear" w:color="auto" w:fill="FFFFFF"/>
        <w:tabs>
          <w:tab w:val="left" w:pos="-108"/>
        </w:tabs>
        <w:spacing w:before="5"/>
        <w:ind w:left="-108" w:right="5"/>
        <w:jc w:val="both"/>
        <w:rPr>
          <w:sz w:val="28"/>
          <w:szCs w:val="28"/>
        </w:rPr>
      </w:pPr>
      <w:r w:rsidRPr="005D2987">
        <w:rPr>
          <w:sz w:val="28"/>
          <w:szCs w:val="28"/>
        </w:rPr>
        <w:t>5.1.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E42CAF" w:rsidRPr="005D2987" w:rsidRDefault="00E42CAF" w:rsidP="00E42CAF">
      <w:pPr>
        <w:shd w:val="clear" w:color="auto" w:fill="FFFFFF"/>
        <w:tabs>
          <w:tab w:val="left" w:pos="-108"/>
        </w:tabs>
        <w:spacing w:before="5"/>
        <w:ind w:left="-108" w:right="5"/>
        <w:jc w:val="both"/>
        <w:rPr>
          <w:sz w:val="28"/>
          <w:szCs w:val="28"/>
        </w:rPr>
      </w:pPr>
      <w:r w:rsidRPr="005D2987">
        <w:rPr>
          <w:sz w:val="28"/>
          <w:szCs w:val="28"/>
        </w:rPr>
        <w:t>5.2.  Численность Комиссии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E42CAF" w:rsidRPr="005D2987" w:rsidRDefault="00E42CAF" w:rsidP="00E42CAF">
      <w:pPr>
        <w:shd w:val="clear" w:color="auto" w:fill="FFFFFF"/>
        <w:tabs>
          <w:tab w:val="left" w:pos="-108"/>
        </w:tabs>
        <w:spacing w:before="5"/>
        <w:ind w:left="-108" w:right="5"/>
        <w:jc w:val="both"/>
        <w:rPr>
          <w:sz w:val="28"/>
          <w:szCs w:val="28"/>
        </w:rPr>
      </w:pPr>
      <w:r w:rsidRPr="005D2987">
        <w:rPr>
          <w:sz w:val="28"/>
          <w:szCs w:val="28"/>
        </w:rPr>
        <w:t>5.3.  Выдвижение в Комиссию представителей работников организации может осуществляться на основании решения выборного органа первичной профсоюзной организации, если она объединяет более половины работающих, или на общем собрании работников Центра; представителей работодателя - работодателем. Состав Комиссии утверждается приказом работодателя.</w:t>
      </w:r>
    </w:p>
    <w:p w:rsidR="00E42CAF" w:rsidRPr="005D2987" w:rsidRDefault="00E42CAF" w:rsidP="00E42CAF">
      <w:pPr>
        <w:shd w:val="clear" w:color="auto" w:fill="FFFFFF"/>
        <w:tabs>
          <w:tab w:val="left" w:pos="-108"/>
        </w:tabs>
        <w:spacing w:before="5"/>
        <w:ind w:left="-108" w:right="5"/>
        <w:jc w:val="both"/>
        <w:rPr>
          <w:sz w:val="28"/>
          <w:szCs w:val="28"/>
        </w:rPr>
      </w:pPr>
      <w:r w:rsidRPr="005D2987">
        <w:rPr>
          <w:sz w:val="28"/>
          <w:szCs w:val="28"/>
        </w:rPr>
        <w:t>5.4.  Комиссия избирает из своего состава председателя, заместителей от каждой стороны и секретаря. Председателем Комиссии является работодатель, одним из заместителей является представитель выборного профсоюзного органа, секретарем - работник службы охраны труда.</w:t>
      </w:r>
    </w:p>
    <w:p w:rsidR="00E42CAF" w:rsidRPr="005D2987" w:rsidRDefault="00E42CAF" w:rsidP="00E42CAF">
      <w:pPr>
        <w:shd w:val="clear" w:color="auto" w:fill="FFFFFF"/>
        <w:tabs>
          <w:tab w:val="left" w:pos="-108"/>
        </w:tabs>
        <w:spacing w:before="5"/>
        <w:ind w:left="-108" w:right="5"/>
        <w:jc w:val="both"/>
        <w:rPr>
          <w:sz w:val="28"/>
          <w:szCs w:val="28"/>
        </w:rPr>
      </w:pPr>
      <w:r w:rsidRPr="005D2987">
        <w:rPr>
          <w:sz w:val="28"/>
          <w:szCs w:val="28"/>
        </w:rPr>
        <w:t xml:space="preserve">5.5.  Комиссия осуществляет свою деятельность в соответствии с </w:t>
      </w:r>
      <w:proofErr w:type="gramStart"/>
      <w:r w:rsidRPr="005D2987">
        <w:rPr>
          <w:sz w:val="28"/>
          <w:szCs w:val="28"/>
        </w:rPr>
        <w:t>разрабатываемыми</w:t>
      </w:r>
      <w:proofErr w:type="gramEnd"/>
      <w:r w:rsidRPr="005D2987">
        <w:rPr>
          <w:sz w:val="28"/>
          <w:szCs w:val="28"/>
        </w:rPr>
        <w:t xml:space="preserve"> им регламентом и планом работы.</w:t>
      </w:r>
    </w:p>
    <w:p w:rsidR="00E42CAF" w:rsidRPr="005D2987" w:rsidRDefault="00E42CAF" w:rsidP="00E42CAF">
      <w:pPr>
        <w:shd w:val="clear" w:color="auto" w:fill="FFFFFF"/>
        <w:tabs>
          <w:tab w:val="left" w:pos="-108"/>
        </w:tabs>
        <w:spacing w:before="5"/>
        <w:ind w:left="-108" w:right="5"/>
        <w:jc w:val="both"/>
        <w:rPr>
          <w:sz w:val="28"/>
          <w:szCs w:val="28"/>
        </w:rPr>
      </w:pPr>
      <w:r w:rsidRPr="005D2987">
        <w:rPr>
          <w:sz w:val="28"/>
          <w:szCs w:val="28"/>
        </w:rPr>
        <w:t>5.6.  </w:t>
      </w:r>
      <w:proofErr w:type="gramStart"/>
      <w:r w:rsidRPr="005D2987">
        <w:rPr>
          <w:sz w:val="28"/>
          <w:szCs w:val="28"/>
        </w:rPr>
        <w:t xml:space="preserve">Члены Комиссии должны проходить обучение по охране труда за счет средств работодателя, а также средств Фонда социального страхования Российской Федерации (страховщика) о соответствии с порядком, </w:t>
      </w:r>
      <w:r w:rsidRPr="005D2987">
        <w:rPr>
          <w:sz w:val="28"/>
          <w:szCs w:val="28"/>
        </w:rPr>
        <w:lastRenderedPageBreak/>
        <w:t>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roofErr w:type="gramEnd"/>
    </w:p>
    <w:p w:rsidR="00E42CAF" w:rsidRPr="005D2987" w:rsidRDefault="00E42CAF" w:rsidP="00E42CAF">
      <w:pPr>
        <w:shd w:val="clear" w:color="auto" w:fill="FFFFFF"/>
        <w:tabs>
          <w:tab w:val="left" w:pos="-108"/>
        </w:tabs>
        <w:spacing w:before="5"/>
        <w:ind w:left="-108" w:right="5"/>
        <w:jc w:val="both"/>
        <w:rPr>
          <w:sz w:val="28"/>
          <w:szCs w:val="28"/>
        </w:rPr>
      </w:pPr>
      <w:r w:rsidRPr="005D2987">
        <w:rPr>
          <w:sz w:val="28"/>
          <w:szCs w:val="28"/>
        </w:rPr>
        <w:t>5.7.  Члены Комиссии информируют не реже одного раза в год выборный орган первичной профсоюзной организации или собрание работников о проделанной ими в Комиссии работе. Выборный орган первичной профсоюзной организации или собрание работников Центра вправе отзывать из Комиссии своих представителей и выдвигать в его состав новых представителей. Работодатель вправе своим решением отзывать своих представителей из Комиссии и назначать вместо них новых представителей.</w:t>
      </w:r>
    </w:p>
    <w:p w:rsidR="00E42CAF" w:rsidRPr="005D2987" w:rsidRDefault="00E42CAF" w:rsidP="00E42CAF">
      <w:pPr>
        <w:shd w:val="clear" w:color="auto" w:fill="FFFFFF"/>
        <w:tabs>
          <w:tab w:val="left" w:pos="-108"/>
        </w:tabs>
        <w:ind w:left="-108" w:right="5"/>
        <w:jc w:val="both"/>
        <w:rPr>
          <w:sz w:val="28"/>
          <w:szCs w:val="28"/>
        </w:rPr>
      </w:pPr>
      <w:r w:rsidRPr="005D2987">
        <w:rPr>
          <w:sz w:val="28"/>
          <w:szCs w:val="28"/>
        </w:rPr>
        <w:t xml:space="preserve">5.8.  Обеспечение деятельности Комиссии, его членов устанавливается коллективным договором, локальным нормативным правовым актом организации. Члены комиссии выполняют свои обязанности на общественных началах без освобождения  от основной работы. </w:t>
      </w:r>
    </w:p>
    <w:p w:rsidR="00E42CAF" w:rsidRPr="005D2987" w:rsidRDefault="00E42CAF" w:rsidP="00E42CAF">
      <w:pPr>
        <w:shd w:val="clear" w:color="auto" w:fill="FFFFFF"/>
        <w:tabs>
          <w:tab w:val="left" w:pos="-108"/>
        </w:tabs>
        <w:ind w:left="-108" w:right="5" w:firstLine="34"/>
        <w:jc w:val="both"/>
        <w:rPr>
          <w:sz w:val="28"/>
          <w:szCs w:val="28"/>
        </w:rPr>
      </w:pPr>
      <w:r w:rsidRPr="005D2987">
        <w:rPr>
          <w:sz w:val="28"/>
          <w:szCs w:val="28"/>
        </w:rPr>
        <w:t>5.9.  Заседания Комиссии проводятся по мере необходимости, но не реже одного раза в квартал.</w:t>
      </w:r>
    </w:p>
    <w:p w:rsidR="00E42CAF" w:rsidRPr="005D2987" w:rsidRDefault="00E42CAF" w:rsidP="00E42CAF">
      <w:pPr>
        <w:shd w:val="clear" w:color="auto" w:fill="FFFFFF"/>
        <w:tabs>
          <w:tab w:val="left" w:pos="-108"/>
        </w:tabs>
        <w:ind w:left="-108" w:right="5" w:firstLine="34"/>
        <w:jc w:val="both"/>
        <w:rPr>
          <w:sz w:val="28"/>
          <w:szCs w:val="28"/>
        </w:rPr>
      </w:pPr>
      <w:r w:rsidRPr="005D2987">
        <w:rPr>
          <w:sz w:val="28"/>
          <w:szCs w:val="28"/>
        </w:rPr>
        <w:t>5.10.Для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Фонда Социального Страхования (работодатель).</w:t>
      </w:r>
    </w:p>
    <w:p w:rsidR="00E42CAF" w:rsidRDefault="00E42CAF" w:rsidP="00E42CAF">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874CCE" w:rsidRDefault="00874CCE" w:rsidP="00001A2E">
      <w:pPr>
        <w:pStyle w:val="Default"/>
        <w:ind w:firstLine="709"/>
        <w:contextualSpacing/>
        <w:jc w:val="right"/>
        <w:rPr>
          <w:color w:val="auto"/>
          <w:sz w:val="28"/>
          <w:szCs w:val="28"/>
        </w:rPr>
      </w:pPr>
    </w:p>
    <w:p w:rsidR="00001A2E" w:rsidRDefault="00001A2E" w:rsidP="00001A2E">
      <w:pPr>
        <w:pStyle w:val="Default"/>
        <w:ind w:firstLine="709"/>
        <w:contextualSpacing/>
        <w:jc w:val="right"/>
        <w:rPr>
          <w:color w:val="auto"/>
          <w:sz w:val="28"/>
          <w:szCs w:val="28"/>
        </w:rPr>
      </w:pPr>
      <w:r>
        <w:rPr>
          <w:color w:val="auto"/>
          <w:sz w:val="28"/>
          <w:szCs w:val="28"/>
        </w:rPr>
        <w:t>Приложение № 7</w:t>
      </w:r>
    </w:p>
    <w:p w:rsidR="00001A2E" w:rsidRDefault="00001A2E" w:rsidP="00001A2E"/>
    <w:p w:rsidR="00001A2E" w:rsidRPr="0033560E" w:rsidRDefault="00001A2E" w:rsidP="00001A2E">
      <w:proofErr w:type="gramStart"/>
      <w:r w:rsidRPr="0033560E">
        <w:t>Принято общим собранием работников</w:t>
      </w:r>
      <w:r w:rsidRPr="0033560E">
        <w:tab/>
      </w:r>
      <w:r w:rsidRPr="0033560E">
        <w:tab/>
      </w:r>
      <w:r w:rsidRPr="0033560E">
        <w:tab/>
      </w:r>
      <w:r w:rsidRPr="0033560E">
        <w:tab/>
      </w:r>
      <w:r w:rsidRPr="0033560E">
        <w:tab/>
        <w:t>Утверждено</w:t>
      </w:r>
      <w:proofErr w:type="gramEnd"/>
    </w:p>
    <w:p w:rsidR="00001A2E" w:rsidRPr="0033560E" w:rsidRDefault="00001A2E" w:rsidP="00001A2E">
      <w:r w:rsidRPr="0033560E">
        <w:t xml:space="preserve">МБУ </w:t>
      </w:r>
      <w:proofErr w:type="gramStart"/>
      <w:r w:rsidRPr="0033560E">
        <w:t>ДО</w:t>
      </w:r>
      <w:proofErr w:type="gramEnd"/>
      <w:r w:rsidRPr="0033560E">
        <w:t xml:space="preserve"> «</w:t>
      </w:r>
      <w:proofErr w:type="gramStart"/>
      <w:r w:rsidRPr="0033560E">
        <w:t>Центр</w:t>
      </w:r>
      <w:proofErr w:type="gramEnd"/>
      <w:r w:rsidRPr="0033560E">
        <w:t xml:space="preserve"> внешкольной работы» </w:t>
      </w:r>
      <w:r w:rsidRPr="0033560E">
        <w:tab/>
      </w:r>
      <w:r w:rsidRPr="0033560E">
        <w:tab/>
      </w:r>
      <w:r w:rsidRPr="0033560E">
        <w:tab/>
        <w:t>в связи с изменением Устава МБУДО</w:t>
      </w:r>
    </w:p>
    <w:p w:rsidR="00001A2E" w:rsidRPr="0033560E" w:rsidRDefault="00001A2E" w:rsidP="00001A2E">
      <w:r w:rsidRPr="0033560E">
        <w:t xml:space="preserve">Авиастроительного района </w:t>
      </w:r>
      <w:proofErr w:type="spellStart"/>
      <w:r w:rsidRPr="0033560E">
        <w:t>г</w:t>
      </w:r>
      <w:proofErr w:type="gramStart"/>
      <w:r w:rsidRPr="0033560E">
        <w:t>.К</w:t>
      </w:r>
      <w:proofErr w:type="gramEnd"/>
      <w:r w:rsidRPr="0033560E">
        <w:t>азани</w:t>
      </w:r>
      <w:proofErr w:type="spellEnd"/>
      <w:r w:rsidRPr="0033560E">
        <w:tab/>
      </w:r>
      <w:r w:rsidRPr="0033560E">
        <w:tab/>
      </w:r>
      <w:r w:rsidRPr="0033560E">
        <w:tab/>
        <w:t>«Центр внешкольной работы»</w:t>
      </w:r>
    </w:p>
    <w:p w:rsidR="00001A2E" w:rsidRPr="0033560E" w:rsidRDefault="00001A2E" w:rsidP="00001A2E">
      <w:r w:rsidRPr="0033560E">
        <w:t>Протокол  №1</w:t>
      </w:r>
      <w:r>
        <w:t>1</w:t>
      </w:r>
      <w:r w:rsidRPr="0033560E">
        <w:t xml:space="preserve"> от  </w:t>
      </w:r>
      <w:r>
        <w:t>17.02</w:t>
      </w:r>
      <w:r w:rsidRPr="0033560E">
        <w:t>.20</w:t>
      </w:r>
      <w:r>
        <w:t>20</w:t>
      </w:r>
      <w:r w:rsidRPr="0033560E">
        <w:t xml:space="preserve"> г.</w:t>
      </w:r>
      <w:r w:rsidRPr="0033560E">
        <w:tab/>
      </w:r>
      <w:r w:rsidRPr="0033560E">
        <w:tab/>
      </w:r>
      <w:r w:rsidRPr="0033560E">
        <w:tab/>
      </w:r>
      <w:r w:rsidRPr="0033560E">
        <w:tab/>
        <w:t>Авиастроительного района г. Казани</w:t>
      </w:r>
    </w:p>
    <w:p w:rsidR="00001A2E" w:rsidRPr="0033560E" w:rsidRDefault="00001A2E" w:rsidP="00001A2E">
      <w:r w:rsidRPr="0033560E">
        <w:tab/>
      </w:r>
      <w:r w:rsidRPr="0033560E">
        <w:tab/>
      </w:r>
      <w:r w:rsidRPr="0033560E">
        <w:tab/>
      </w:r>
      <w:r w:rsidRPr="0033560E">
        <w:tab/>
      </w:r>
      <w:r w:rsidRPr="0033560E">
        <w:tab/>
      </w:r>
      <w:r w:rsidRPr="0033560E">
        <w:tab/>
      </w:r>
      <w:r w:rsidRPr="0033560E">
        <w:tab/>
      </w:r>
      <w:r w:rsidRPr="0033560E">
        <w:tab/>
        <w:t>Директор МБУ ДО «ЦВР»</w:t>
      </w:r>
    </w:p>
    <w:p w:rsidR="00001A2E" w:rsidRPr="0033560E" w:rsidRDefault="00001A2E" w:rsidP="00001A2E">
      <w:r w:rsidRPr="0033560E">
        <w:tab/>
      </w:r>
      <w:r w:rsidRPr="0033560E">
        <w:tab/>
      </w:r>
      <w:r w:rsidRPr="0033560E">
        <w:tab/>
      </w:r>
      <w:r w:rsidRPr="0033560E">
        <w:tab/>
      </w:r>
      <w:r w:rsidRPr="0033560E">
        <w:tab/>
      </w:r>
      <w:r w:rsidRPr="0033560E">
        <w:tab/>
      </w:r>
      <w:r w:rsidRPr="0033560E">
        <w:tab/>
      </w:r>
      <w:r w:rsidRPr="0033560E">
        <w:tab/>
      </w:r>
      <w:proofErr w:type="spellStart"/>
      <w:r w:rsidRPr="0033560E">
        <w:t>В.В.Бугрова</w:t>
      </w:r>
      <w:proofErr w:type="spellEnd"/>
      <w:r w:rsidRPr="0033560E">
        <w:t xml:space="preserve"> _____________</w:t>
      </w:r>
    </w:p>
    <w:p w:rsidR="00001A2E" w:rsidRPr="0033560E" w:rsidRDefault="00001A2E" w:rsidP="00001A2E">
      <w:pPr>
        <w:shd w:val="clear" w:color="auto" w:fill="FFFFFF"/>
        <w:tabs>
          <w:tab w:val="left" w:pos="1699"/>
        </w:tabs>
        <w:spacing w:line="317" w:lineRule="exact"/>
      </w:pPr>
    </w:p>
    <w:p w:rsidR="00001A2E" w:rsidRPr="0033560E" w:rsidRDefault="00001A2E" w:rsidP="00001A2E">
      <w:r w:rsidRPr="0033560E">
        <w:t>Согласовано:</w:t>
      </w:r>
      <w:r w:rsidRPr="0033560E">
        <w:tab/>
      </w:r>
      <w:r w:rsidRPr="0033560E">
        <w:tab/>
      </w:r>
      <w:r w:rsidRPr="0033560E">
        <w:tab/>
      </w:r>
      <w:r w:rsidRPr="0033560E">
        <w:tab/>
      </w:r>
      <w:r w:rsidRPr="0033560E">
        <w:tab/>
      </w:r>
      <w:r w:rsidRPr="0033560E">
        <w:tab/>
      </w:r>
      <w:r w:rsidRPr="0033560E">
        <w:tab/>
        <w:t>Введено в действие Приказом по Председатель профсоюзной</w:t>
      </w:r>
      <w:r w:rsidRPr="0033560E">
        <w:tab/>
      </w:r>
      <w:r w:rsidRPr="0033560E">
        <w:tab/>
      </w:r>
      <w:r w:rsidRPr="0033560E">
        <w:tab/>
      </w:r>
      <w:r w:rsidRPr="0033560E">
        <w:tab/>
      </w:r>
      <w:proofErr w:type="spellStart"/>
      <w:r>
        <w:t>МБУДО</w:t>
      </w:r>
      <w:r w:rsidRPr="0033560E">
        <w:t>«Центр</w:t>
      </w:r>
      <w:proofErr w:type="spellEnd"/>
      <w:r w:rsidRPr="0033560E">
        <w:t xml:space="preserve"> внешкольной работы» организации</w:t>
      </w:r>
      <w:r w:rsidRPr="0033560E">
        <w:tab/>
      </w:r>
      <w:r w:rsidRPr="0033560E">
        <w:tab/>
      </w:r>
      <w:r w:rsidRPr="0033560E">
        <w:tab/>
      </w:r>
      <w:r w:rsidRPr="0033560E">
        <w:tab/>
      </w:r>
      <w:r w:rsidRPr="0033560E">
        <w:tab/>
      </w:r>
      <w:r w:rsidRPr="0033560E">
        <w:tab/>
      </w:r>
      <w:r w:rsidRPr="0033560E">
        <w:tab/>
        <w:t xml:space="preserve">Авиастроительного района </w:t>
      </w:r>
      <w:proofErr w:type="spellStart"/>
      <w:r w:rsidRPr="0033560E">
        <w:t>г</w:t>
      </w:r>
      <w:proofErr w:type="gramStart"/>
      <w:r w:rsidRPr="0033560E">
        <w:t>.К</w:t>
      </w:r>
      <w:proofErr w:type="gramEnd"/>
      <w:r w:rsidRPr="0033560E">
        <w:t>азани</w:t>
      </w:r>
      <w:proofErr w:type="spellEnd"/>
    </w:p>
    <w:p w:rsidR="00001A2E" w:rsidRPr="0033560E" w:rsidRDefault="00001A2E" w:rsidP="00001A2E">
      <w:pPr>
        <w:rPr>
          <w:highlight w:val="yellow"/>
        </w:rPr>
      </w:pPr>
      <w:r w:rsidRPr="0033560E">
        <w:t xml:space="preserve">Н.А. </w:t>
      </w:r>
      <w:proofErr w:type="spellStart"/>
      <w:r w:rsidRPr="0033560E">
        <w:t>Козякова</w:t>
      </w:r>
      <w:proofErr w:type="spellEnd"/>
      <w:r w:rsidRPr="0033560E">
        <w:t xml:space="preserve"> _____________</w:t>
      </w:r>
      <w:r>
        <w:tab/>
      </w:r>
      <w:r>
        <w:tab/>
      </w:r>
      <w:r>
        <w:tab/>
      </w:r>
      <w:r>
        <w:tab/>
      </w:r>
      <w:r w:rsidRPr="0033560E">
        <w:t xml:space="preserve">№ </w:t>
      </w:r>
      <w:r>
        <w:t>114</w:t>
      </w:r>
      <w:r w:rsidRPr="0033560E">
        <w:t xml:space="preserve"> от «</w:t>
      </w:r>
      <w:r>
        <w:t>21</w:t>
      </w:r>
      <w:r w:rsidRPr="0033560E">
        <w:t xml:space="preserve">» </w:t>
      </w:r>
      <w:r>
        <w:t>февраля</w:t>
      </w:r>
      <w:r w:rsidRPr="0033560E">
        <w:t xml:space="preserve"> 20</w:t>
      </w:r>
      <w:r>
        <w:t xml:space="preserve">20 </w:t>
      </w:r>
      <w:r w:rsidRPr="0033560E">
        <w:t xml:space="preserve">г. </w:t>
      </w:r>
    </w:p>
    <w:p w:rsidR="00001A2E" w:rsidRPr="0033560E" w:rsidRDefault="00001A2E" w:rsidP="00001A2E">
      <w:pPr>
        <w:ind w:left="5670"/>
      </w:pPr>
      <w:proofErr w:type="spellStart"/>
      <w:r w:rsidRPr="0033560E">
        <w:t>Рег</w:t>
      </w:r>
      <w:proofErr w:type="gramStart"/>
      <w:r w:rsidRPr="0033560E">
        <w:t>.н</w:t>
      </w:r>
      <w:proofErr w:type="gramEnd"/>
      <w:r w:rsidRPr="0033560E">
        <w:t>омер</w:t>
      </w:r>
      <w:proofErr w:type="spellEnd"/>
      <w:r w:rsidRPr="0033560E">
        <w:t xml:space="preserve"> ______</w:t>
      </w:r>
    </w:p>
    <w:p w:rsidR="00001A2E" w:rsidRDefault="00001A2E" w:rsidP="00001A2E"/>
    <w:p w:rsidR="00001A2E" w:rsidRDefault="00001A2E" w:rsidP="00001A2E"/>
    <w:p w:rsidR="00001A2E" w:rsidRDefault="00001A2E" w:rsidP="00001A2E"/>
    <w:p w:rsidR="00001A2E" w:rsidRDefault="00001A2E" w:rsidP="00001A2E"/>
    <w:p w:rsidR="00001A2E" w:rsidRDefault="00001A2E" w:rsidP="00001A2E"/>
    <w:p w:rsidR="00001A2E" w:rsidRDefault="00001A2E" w:rsidP="00001A2E"/>
    <w:p w:rsidR="00001A2E" w:rsidRDefault="00001A2E" w:rsidP="00001A2E">
      <w:pPr>
        <w:rPr>
          <w:b/>
          <w:sz w:val="28"/>
        </w:rPr>
      </w:pPr>
    </w:p>
    <w:p w:rsidR="00001A2E" w:rsidRPr="002A3052" w:rsidRDefault="00001A2E" w:rsidP="00001A2E">
      <w:pPr>
        <w:pStyle w:val="afa"/>
        <w:jc w:val="both"/>
        <w:rPr>
          <w:sz w:val="28"/>
        </w:rPr>
      </w:pPr>
    </w:p>
    <w:p w:rsidR="00001A2E" w:rsidRPr="002A3052" w:rsidRDefault="00001A2E" w:rsidP="00001A2E">
      <w:pPr>
        <w:pStyle w:val="afa"/>
        <w:jc w:val="both"/>
        <w:rPr>
          <w:sz w:val="28"/>
        </w:rPr>
      </w:pPr>
    </w:p>
    <w:p w:rsidR="00001A2E" w:rsidRPr="002A3052" w:rsidRDefault="00001A2E" w:rsidP="00001A2E">
      <w:pPr>
        <w:pStyle w:val="afa"/>
        <w:jc w:val="center"/>
        <w:rPr>
          <w:rFonts w:ascii="Bookman Old Style" w:hAnsi="Bookman Old Style"/>
          <w:b/>
          <w:sz w:val="32"/>
          <w:u w:val="single"/>
        </w:rPr>
      </w:pPr>
      <w:r w:rsidRPr="002A3052">
        <w:rPr>
          <w:rFonts w:ascii="Bookman Old Style" w:hAnsi="Bookman Old Style"/>
          <w:b/>
          <w:sz w:val="32"/>
          <w:u w:val="single"/>
        </w:rPr>
        <w:t>ПРАВИЛА</w:t>
      </w:r>
    </w:p>
    <w:p w:rsidR="00001A2E" w:rsidRPr="002A3052" w:rsidRDefault="00001A2E" w:rsidP="00001A2E">
      <w:pPr>
        <w:pStyle w:val="afa"/>
        <w:jc w:val="center"/>
        <w:rPr>
          <w:rFonts w:ascii="Bookman Old Style" w:hAnsi="Bookman Old Style"/>
          <w:b/>
          <w:sz w:val="32"/>
          <w:u w:val="single"/>
        </w:rPr>
      </w:pPr>
      <w:r w:rsidRPr="002A3052">
        <w:rPr>
          <w:rFonts w:ascii="Bookman Old Style" w:hAnsi="Bookman Old Style"/>
          <w:b/>
          <w:sz w:val="32"/>
          <w:u w:val="single"/>
        </w:rPr>
        <w:t>внутреннего трудового распорядка</w:t>
      </w:r>
    </w:p>
    <w:p w:rsidR="00001A2E" w:rsidRPr="002A3052" w:rsidRDefault="00001A2E" w:rsidP="00001A2E">
      <w:pPr>
        <w:pStyle w:val="afa"/>
        <w:jc w:val="center"/>
        <w:rPr>
          <w:rFonts w:ascii="Bookman Old Style" w:hAnsi="Bookman Old Style"/>
          <w:b/>
          <w:sz w:val="32"/>
          <w:u w:val="single"/>
        </w:rPr>
      </w:pPr>
      <w:r w:rsidRPr="002A3052">
        <w:rPr>
          <w:rFonts w:ascii="Bookman Old Style" w:hAnsi="Bookman Old Style"/>
          <w:b/>
          <w:sz w:val="32"/>
          <w:u w:val="single"/>
        </w:rPr>
        <w:t xml:space="preserve">в муниципальном бюджетном учреждении дополнительного образования </w:t>
      </w:r>
    </w:p>
    <w:p w:rsidR="00001A2E" w:rsidRPr="002A3052" w:rsidRDefault="00001A2E" w:rsidP="00001A2E">
      <w:pPr>
        <w:pStyle w:val="afa"/>
        <w:jc w:val="center"/>
        <w:rPr>
          <w:rFonts w:ascii="Bookman Old Style" w:hAnsi="Bookman Old Style"/>
          <w:b/>
          <w:sz w:val="32"/>
          <w:u w:val="single"/>
        </w:rPr>
      </w:pPr>
      <w:r w:rsidRPr="002A3052">
        <w:rPr>
          <w:rFonts w:ascii="Bookman Old Style" w:hAnsi="Bookman Old Style"/>
          <w:b/>
          <w:sz w:val="32"/>
          <w:u w:val="single"/>
        </w:rPr>
        <w:t>«Центр внешкольной работы</w:t>
      </w:r>
      <w:r>
        <w:rPr>
          <w:rFonts w:ascii="Bookman Old Style" w:hAnsi="Bookman Old Style"/>
          <w:b/>
          <w:sz w:val="32"/>
          <w:u w:val="single"/>
        </w:rPr>
        <w:t>» Авиастроительного  района</w:t>
      </w:r>
      <w:r w:rsidRPr="002A3052">
        <w:rPr>
          <w:rFonts w:ascii="Bookman Old Style" w:hAnsi="Bookman Old Style"/>
          <w:b/>
          <w:sz w:val="32"/>
          <w:u w:val="single"/>
        </w:rPr>
        <w:t xml:space="preserve"> г. Казани</w:t>
      </w:r>
    </w:p>
    <w:p w:rsidR="00001A2E" w:rsidRPr="002A3052" w:rsidRDefault="00001A2E" w:rsidP="00001A2E">
      <w:pPr>
        <w:pStyle w:val="afa"/>
        <w:jc w:val="both"/>
        <w:rPr>
          <w:sz w:val="28"/>
        </w:rPr>
      </w:pPr>
    </w:p>
    <w:p w:rsidR="00001A2E" w:rsidRPr="002A3052" w:rsidRDefault="00001A2E" w:rsidP="00001A2E">
      <w:pPr>
        <w:pStyle w:val="afa"/>
        <w:jc w:val="both"/>
        <w:rPr>
          <w:sz w:val="28"/>
        </w:rPr>
      </w:pPr>
    </w:p>
    <w:p w:rsidR="00001A2E" w:rsidRPr="002A3052" w:rsidRDefault="00001A2E" w:rsidP="00001A2E">
      <w:pPr>
        <w:pStyle w:val="afa"/>
        <w:jc w:val="both"/>
        <w:rPr>
          <w:sz w:val="28"/>
        </w:rPr>
      </w:pPr>
    </w:p>
    <w:p w:rsidR="00001A2E" w:rsidRDefault="00001A2E" w:rsidP="00001A2E">
      <w:pPr>
        <w:pStyle w:val="afa"/>
        <w:jc w:val="both"/>
        <w:rPr>
          <w:sz w:val="28"/>
        </w:rPr>
      </w:pPr>
    </w:p>
    <w:p w:rsidR="00001A2E" w:rsidRDefault="00001A2E" w:rsidP="00001A2E">
      <w:pPr>
        <w:pStyle w:val="afa"/>
        <w:jc w:val="both"/>
        <w:rPr>
          <w:sz w:val="28"/>
        </w:rPr>
      </w:pPr>
    </w:p>
    <w:p w:rsidR="00001A2E" w:rsidRDefault="00001A2E" w:rsidP="00001A2E">
      <w:pPr>
        <w:pStyle w:val="afa"/>
        <w:jc w:val="both"/>
        <w:rPr>
          <w:sz w:val="28"/>
        </w:rPr>
      </w:pPr>
    </w:p>
    <w:p w:rsidR="00001A2E" w:rsidRDefault="00001A2E" w:rsidP="00001A2E">
      <w:pPr>
        <w:pStyle w:val="afa"/>
        <w:jc w:val="both"/>
        <w:rPr>
          <w:sz w:val="28"/>
        </w:rPr>
      </w:pPr>
    </w:p>
    <w:p w:rsidR="00001A2E" w:rsidRDefault="00001A2E" w:rsidP="00001A2E">
      <w:pPr>
        <w:pStyle w:val="afa"/>
        <w:jc w:val="both"/>
        <w:rPr>
          <w:sz w:val="28"/>
        </w:rPr>
      </w:pPr>
    </w:p>
    <w:p w:rsidR="00001A2E" w:rsidRDefault="00001A2E" w:rsidP="00001A2E">
      <w:pPr>
        <w:pStyle w:val="afa"/>
        <w:jc w:val="both"/>
        <w:rPr>
          <w:sz w:val="28"/>
        </w:rPr>
      </w:pPr>
    </w:p>
    <w:p w:rsidR="00001A2E" w:rsidRDefault="00001A2E" w:rsidP="00001A2E">
      <w:pPr>
        <w:pStyle w:val="afa"/>
        <w:jc w:val="both"/>
        <w:rPr>
          <w:sz w:val="28"/>
        </w:rPr>
      </w:pPr>
    </w:p>
    <w:p w:rsidR="00001A2E" w:rsidRPr="002A3052" w:rsidRDefault="00001A2E" w:rsidP="00001A2E">
      <w:pPr>
        <w:pStyle w:val="afa"/>
        <w:jc w:val="both"/>
        <w:rPr>
          <w:sz w:val="28"/>
        </w:rPr>
      </w:pPr>
    </w:p>
    <w:p w:rsidR="00001A2E" w:rsidRDefault="00001A2E" w:rsidP="00001A2E">
      <w:pPr>
        <w:pStyle w:val="afa"/>
        <w:jc w:val="both"/>
        <w:rPr>
          <w:sz w:val="28"/>
        </w:rPr>
      </w:pPr>
    </w:p>
    <w:p w:rsidR="00001A2E" w:rsidRPr="00060CFB" w:rsidRDefault="00001A2E" w:rsidP="00001A2E">
      <w:pPr>
        <w:pStyle w:val="afa"/>
        <w:numPr>
          <w:ilvl w:val="0"/>
          <w:numId w:val="30"/>
        </w:numPr>
        <w:tabs>
          <w:tab w:val="left" w:pos="540"/>
          <w:tab w:val="left" w:pos="1620"/>
        </w:tabs>
        <w:suppressAutoHyphens/>
        <w:spacing w:after="0"/>
        <w:jc w:val="center"/>
        <w:rPr>
          <w:b/>
          <w:sz w:val="28"/>
          <w:szCs w:val="28"/>
          <w:u w:val="single"/>
        </w:rPr>
      </w:pPr>
      <w:r w:rsidRPr="00060CFB">
        <w:rPr>
          <w:b/>
          <w:sz w:val="28"/>
          <w:szCs w:val="28"/>
          <w:u w:val="single"/>
        </w:rPr>
        <w:t>Общие положения</w:t>
      </w:r>
    </w:p>
    <w:p w:rsidR="00001A2E" w:rsidRPr="00060CFB" w:rsidRDefault="00001A2E" w:rsidP="00001A2E">
      <w:pPr>
        <w:ind w:left="360"/>
        <w:jc w:val="both"/>
        <w:rPr>
          <w:rFonts w:eastAsia="CourierNewPSMT"/>
          <w:sz w:val="28"/>
          <w:szCs w:val="28"/>
        </w:rPr>
      </w:pPr>
      <w:r w:rsidRPr="00060CFB">
        <w:rPr>
          <w:rFonts w:eastAsia="CourierNewPSMT"/>
          <w:sz w:val="28"/>
          <w:szCs w:val="28"/>
        </w:rPr>
        <w:t>1.1. Настоящими Правилами внутреннего трудового распорядка (далее - Правила) устанавливается единый трудовой распорядок м</w:t>
      </w:r>
      <w:r w:rsidRPr="00060CFB">
        <w:rPr>
          <w:sz w:val="28"/>
          <w:szCs w:val="28"/>
        </w:rPr>
        <w:t xml:space="preserve">униципального бюджетного учреждения дополнительного образования «Центр внешкольной работы» Авиастроительного района </w:t>
      </w:r>
      <w:proofErr w:type="spellStart"/>
      <w:r w:rsidRPr="00060CFB">
        <w:rPr>
          <w:sz w:val="28"/>
          <w:szCs w:val="28"/>
        </w:rPr>
        <w:t>г</w:t>
      </w:r>
      <w:proofErr w:type="gramStart"/>
      <w:r w:rsidRPr="00060CFB">
        <w:rPr>
          <w:sz w:val="28"/>
          <w:szCs w:val="28"/>
        </w:rPr>
        <w:t>.К</w:t>
      </w:r>
      <w:proofErr w:type="gramEnd"/>
      <w:r w:rsidRPr="00060CFB">
        <w:rPr>
          <w:sz w:val="28"/>
          <w:szCs w:val="28"/>
        </w:rPr>
        <w:t>азани</w:t>
      </w:r>
      <w:proofErr w:type="spellEnd"/>
      <w:r w:rsidRPr="00060CFB">
        <w:rPr>
          <w:rFonts w:eastAsia="CourierNewPSMT"/>
          <w:sz w:val="28"/>
          <w:szCs w:val="28"/>
        </w:rPr>
        <w:t xml:space="preserve"> (далее – Центр).</w:t>
      </w:r>
    </w:p>
    <w:p w:rsidR="00001A2E" w:rsidRPr="00060CFB" w:rsidRDefault="00001A2E" w:rsidP="00001A2E">
      <w:pPr>
        <w:ind w:left="360"/>
        <w:jc w:val="both"/>
        <w:rPr>
          <w:sz w:val="28"/>
          <w:szCs w:val="28"/>
        </w:rPr>
      </w:pPr>
      <w:r w:rsidRPr="00060CFB">
        <w:rPr>
          <w:sz w:val="28"/>
          <w:szCs w:val="28"/>
        </w:rPr>
        <w:t xml:space="preserve">1.2. Правила утверждаются руководителем Центра с учетом мнения первичной профсоюзной организации Центра (далее – Профсоюзная организация) в </w:t>
      </w:r>
      <w:proofErr w:type="gramStart"/>
      <w:r w:rsidRPr="00060CFB">
        <w:rPr>
          <w:sz w:val="28"/>
          <w:szCs w:val="28"/>
        </w:rPr>
        <w:t>порядке, установленном Трудовым кодексом РФ и принимаются</w:t>
      </w:r>
      <w:proofErr w:type="gramEnd"/>
      <w:r w:rsidRPr="00060CFB">
        <w:rPr>
          <w:sz w:val="28"/>
          <w:szCs w:val="28"/>
        </w:rPr>
        <w:t xml:space="preserve"> общим собранием коллектива.</w:t>
      </w:r>
    </w:p>
    <w:p w:rsidR="00001A2E" w:rsidRPr="00060CFB" w:rsidRDefault="00001A2E" w:rsidP="00001A2E">
      <w:pPr>
        <w:ind w:left="360"/>
        <w:jc w:val="both"/>
        <w:rPr>
          <w:rFonts w:eastAsia="ArialMT"/>
          <w:sz w:val="28"/>
          <w:szCs w:val="28"/>
        </w:rPr>
      </w:pPr>
      <w:r w:rsidRPr="00060CFB">
        <w:rPr>
          <w:rFonts w:eastAsia="ArialMT"/>
          <w:sz w:val="28"/>
          <w:szCs w:val="28"/>
        </w:rPr>
        <w:t xml:space="preserve">1.3. </w:t>
      </w:r>
      <w:proofErr w:type="gramStart"/>
      <w:r w:rsidRPr="00060CFB">
        <w:rPr>
          <w:rFonts w:eastAsia="ArialMT"/>
          <w:sz w:val="28"/>
          <w:szCs w:val="28"/>
        </w:rPr>
        <w:t>Правила составлены в соответствии с Трудовым кодексом РФ, Федеральным Законом №273-ФЗ «Об образова</w:t>
      </w:r>
      <w:r w:rsidRPr="00060CFB">
        <w:rPr>
          <w:rFonts w:eastAsia="ArialMT"/>
          <w:sz w:val="28"/>
          <w:szCs w:val="28"/>
        </w:rPr>
        <w:softHyphen/>
        <w:t>нии в Российской Федерации»,  иными нормативными право</w:t>
      </w:r>
      <w:r w:rsidRPr="00060CFB">
        <w:rPr>
          <w:rFonts w:eastAsia="ArialMT"/>
          <w:sz w:val="28"/>
          <w:szCs w:val="28"/>
        </w:rPr>
        <w:softHyphen/>
        <w:t>выми актами, Уставом Центра и регулируют порядок приема и увольнения работников Центра,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Центре.</w:t>
      </w:r>
      <w:proofErr w:type="gramEnd"/>
    </w:p>
    <w:p w:rsidR="00001A2E" w:rsidRPr="00060CFB" w:rsidRDefault="00001A2E" w:rsidP="00001A2E">
      <w:pPr>
        <w:pStyle w:val="afa"/>
        <w:tabs>
          <w:tab w:val="left" w:pos="540"/>
        </w:tabs>
        <w:ind w:left="360"/>
        <w:jc w:val="both"/>
        <w:rPr>
          <w:sz w:val="28"/>
          <w:szCs w:val="28"/>
        </w:rPr>
      </w:pPr>
      <w:r w:rsidRPr="00060CFB">
        <w:rPr>
          <w:rFonts w:eastAsia="ArialMT"/>
          <w:sz w:val="28"/>
          <w:szCs w:val="28"/>
        </w:rPr>
        <w:t xml:space="preserve">1.4. </w:t>
      </w:r>
      <w:r w:rsidRPr="00060CFB">
        <w:rPr>
          <w:sz w:val="28"/>
          <w:szCs w:val="28"/>
        </w:rPr>
        <w:t>Правила преследуют следующие цели:</w:t>
      </w:r>
    </w:p>
    <w:p w:rsidR="00001A2E" w:rsidRPr="00060CFB" w:rsidRDefault="00001A2E" w:rsidP="00001A2E">
      <w:pPr>
        <w:pStyle w:val="afa"/>
        <w:numPr>
          <w:ilvl w:val="0"/>
          <w:numId w:val="36"/>
        </w:numPr>
        <w:tabs>
          <w:tab w:val="left" w:pos="540"/>
          <w:tab w:val="left" w:pos="1620"/>
        </w:tabs>
        <w:suppressAutoHyphens/>
        <w:spacing w:after="0"/>
        <w:jc w:val="both"/>
        <w:rPr>
          <w:sz w:val="28"/>
          <w:szCs w:val="28"/>
        </w:rPr>
      </w:pPr>
      <w:r w:rsidRPr="00060CFB">
        <w:rPr>
          <w:sz w:val="28"/>
          <w:szCs w:val="28"/>
        </w:rPr>
        <w:t>обеспечение необходимых организационных условий для нормального высокопроизводительного труда на научной основе;</w:t>
      </w:r>
    </w:p>
    <w:p w:rsidR="00001A2E" w:rsidRPr="00060CFB" w:rsidRDefault="00001A2E" w:rsidP="00001A2E">
      <w:pPr>
        <w:pStyle w:val="afa"/>
        <w:numPr>
          <w:ilvl w:val="0"/>
          <w:numId w:val="36"/>
        </w:numPr>
        <w:tabs>
          <w:tab w:val="left" w:pos="540"/>
          <w:tab w:val="left" w:pos="1620"/>
        </w:tabs>
        <w:suppressAutoHyphens/>
        <w:spacing w:after="0"/>
        <w:jc w:val="both"/>
        <w:rPr>
          <w:sz w:val="28"/>
          <w:szCs w:val="28"/>
        </w:rPr>
      </w:pPr>
      <w:r w:rsidRPr="00060CFB">
        <w:rPr>
          <w:sz w:val="28"/>
          <w:szCs w:val="28"/>
        </w:rPr>
        <w:t>рациональное использование рабочего времени;</w:t>
      </w:r>
    </w:p>
    <w:p w:rsidR="00001A2E" w:rsidRPr="00060CFB" w:rsidRDefault="00001A2E" w:rsidP="00001A2E">
      <w:pPr>
        <w:pStyle w:val="afa"/>
        <w:numPr>
          <w:ilvl w:val="0"/>
          <w:numId w:val="36"/>
        </w:numPr>
        <w:tabs>
          <w:tab w:val="left" w:pos="540"/>
          <w:tab w:val="left" w:pos="1620"/>
        </w:tabs>
        <w:suppressAutoHyphens/>
        <w:spacing w:after="0"/>
        <w:jc w:val="both"/>
        <w:rPr>
          <w:sz w:val="28"/>
          <w:szCs w:val="28"/>
        </w:rPr>
      </w:pPr>
      <w:r w:rsidRPr="00060CFB">
        <w:rPr>
          <w:sz w:val="28"/>
          <w:szCs w:val="28"/>
        </w:rPr>
        <w:t>укрепление трудовой дисциплины;</w:t>
      </w:r>
    </w:p>
    <w:p w:rsidR="00001A2E" w:rsidRPr="00060CFB" w:rsidRDefault="00001A2E" w:rsidP="00001A2E">
      <w:pPr>
        <w:pStyle w:val="afa"/>
        <w:numPr>
          <w:ilvl w:val="0"/>
          <w:numId w:val="36"/>
        </w:numPr>
        <w:tabs>
          <w:tab w:val="left" w:pos="540"/>
          <w:tab w:val="left" w:pos="1620"/>
        </w:tabs>
        <w:suppressAutoHyphens/>
        <w:spacing w:after="0"/>
        <w:jc w:val="both"/>
        <w:rPr>
          <w:sz w:val="28"/>
          <w:szCs w:val="28"/>
        </w:rPr>
      </w:pPr>
      <w:r w:rsidRPr="00060CFB">
        <w:rPr>
          <w:sz w:val="28"/>
          <w:szCs w:val="28"/>
        </w:rPr>
        <w:t>воспитание у работников сознательного творческого отношения к своей работе;</w:t>
      </w:r>
    </w:p>
    <w:p w:rsidR="00001A2E" w:rsidRPr="00060CFB" w:rsidRDefault="00001A2E" w:rsidP="00001A2E">
      <w:pPr>
        <w:pStyle w:val="afa"/>
        <w:numPr>
          <w:ilvl w:val="0"/>
          <w:numId w:val="36"/>
        </w:numPr>
        <w:tabs>
          <w:tab w:val="left" w:pos="0"/>
          <w:tab w:val="left" w:pos="1620"/>
        </w:tabs>
        <w:suppressAutoHyphens/>
        <w:spacing w:after="0"/>
        <w:jc w:val="both"/>
        <w:rPr>
          <w:sz w:val="28"/>
          <w:szCs w:val="28"/>
        </w:rPr>
      </w:pPr>
      <w:r w:rsidRPr="00060CFB">
        <w:rPr>
          <w:sz w:val="28"/>
          <w:szCs w:val="28"/>
        </w:rPr>
        <w:t>обеспечение высокого качества деятельности Центра.</w:t>
      </w:r>
    </w:p>
    <w:p w:rsidR="00001A2E" w:rsidRPr="00060CFB" w:rsidRDefault="00001A2E" w:rsidP="00001A2E">
      <w:pPr>
        <w:ind w:left="360"/>
        <w:jc w:val="both"/>
        <w:rPr>
          <w:rFonts w:eastAsia="ArialMT"/>
          <w:sz w:val="28"/>
          <w:szCs w:val="28"/>
        </w:rPr>
      </w:pPr>
      <w:r w:rsidRPr="00060CFB">
        <w:rPr>
          <w:rFonts w:eastAsia="ArialMT"/>
          <w:sz w:val="28"/>
          <w:szCs w:val="28"/>
        </w:rPr>
        <w:t>1.5. При приеме на работу администрация Центра обязана ознакомить работника с Правилами.</w:t>
      </w:r>
    </w:p>
    <w:p w:rsidR="00001A2E" w:rsidRPr="00060CFB" w:rsidRDefault="00001A2E" w:rsidP="00001A2E">
      <w:pPr>
        <w:ind w:left="284" w:hanging="284"/>
        <w:jc w:val="both"/>
        <w:rPr>
          <w:rFonts w:eastAsia="ArialMT"/>
          <w:sz w:val="28"/>
          <w:szCs w:val="28"/>
        </w:rPr>
      </w:pPr>
      <w:r w:rsidRPr="00060CFB">
        <w:rPr>
          <w:rFonts w:eastAsia="ArialMT"/>
          <w:sz w:val="28"/>
          <w:szCs w:val="28"/>
        </w:rPr>
        <w:t xml:space="preserve">    1.6. Правила являются приложением к коллективному договору, действующе</w:t>
      </w:r>
      <w:r w:rsidRPr="00060CFB">
        <w:rPr>
          <w:rFonts w:eastAsia="ArialMT"/>
          <w:sz w:val="28"/>
          <w:szCs w:val="28"/>
        </w:rPr>
        <w:softHyphen/>
        <w:t>му  в Центре.</w:t>
      </w:r>
    </w:p>
    <w:p w:rsidR="00001A2E" w:rsidRPr="00060CFB" w:rsidRDefault="00001A2E" w:rsidP="00001A2E">
      <w:pPr>
        <w:pStyle w:val="afa"/>
        <w:tabs>
          <w:tab w:val="left" w:pos="540"/>
        </w:tabs>
        <w:ind w:left="0"/>
        <w:jc w:val="both"/>
        <w:rPr>
          <w:sz w:val="28"/>
          <w:szCs w:val="28"/>
        </w:rPr>
      </w:pPr>
      <w:r w:rsidRPr="00060CFB">
        <w:rPr>
          <w:sz w:val="28"/>
          <w:szCs w:val="28"/>
        </w:rPr>
        <w:t xml:space="preserve">    1.7.Правила вывешиваются на видном месте в учреждении.</w:t>
      </w:r>
    </w:p>
    <w:p w:rsidR="00001A2E" w:rsidRPr="00060CFB" w:rsidRDefault="00001A2E" w:rsidP="00001A2E">
      <w:pPr>
        <w:pStyle w:val="afa"/>
        <w:tabs>
          <w:tab w:val="left" w:pos="540"/>
        </w:tabs>
        <w:jc w:val="both"/>
        <w:rPr>
          <w:sz w:val="28"/>
          <w:szCs w:val="28"/>
        </w:rPr>
      </w:pPr>
    </w:p>
    <w:p w:rsidR="00001A2E" w:rsidRPr="00060CFB" w:rsidRDefault="00001A2E" w:rsidP="00001A2E">
      <w:pPr>
        <w:pStyle w:val="afa"/>
        <w:numPr>
          <w:ilvl w:val="0"/>
          <w:numId w:val="30"/>
        </w:numPr>
        <w:tabs>
          <w:tab w:val="left" w:pos="540"/>
          <w:tab w:val="left" w:pos="1620"/>
        </w:tabs>
        <w:suppressAutoHyphens/>
        <w:spacing w:after="0"/>
        <w:jc w:val="center"/>
        <w:rPr>
          <w:b/>
          <w:sz w:val="28"/>
          <w:szCs w:val="28"/>
          <w:u w:val="single"/>
        </w:rPr>
      </w:pPr>
      <w:r w:rsidRPr="00060CFB">
        <w:rPr>
          <w:b/>
          <w:sz w:val="28"/>
          <w:szCs w:val="28"/>
          <w:u w:val="single"/>
        </w:rPr>
        <w:t>Порядок приема и увольнения работников</w:t>
      </w:r>
    </w:p>
    <w:p w:rsidR="00001A2E" w:rsidRPr="00060CFB" w:rsidRDefault="00001A2E" w:rsidP="00001A2E">
      <w:pPr>
        <w:pStyle w:val="afa"/>
        <w:tabs>
          <w:tab w:val="left" w:pos="540"/>
        </w:tabs>
        <w:ind w:left="0"/>
        <w:rPr>
          <w:b/>
          <w:sz w:val="28"/>
          <w:szCs w:val="28"/>
          <w:u w:val="single"/>
        </w:rPr>
      </w:pPr>
    </w:p>
    <w:p w:rsidR="00001A2E" w:rsidRPr="00060CFB" w:rsidRDefault="00001A2E" w:rsidP="00001A2E">
      <w:pPr>
        <w:pStyle w:val="afa"/>
        <w:numPr>
          <w:ilvl w:val="1"/>
          <w:numId w:val="30"/>
        </w:numPr>
        <w:tabs>
          <w:tab w:val="left" w:pos="540"/>
          <w:tab w:val="left" w:pos="1620"/>
        </w:tabs>
        <w:suppressAutoHyphens/>
        <w:spacing w:after="0"/>
        <w:jc w:val="center"/>
        <w:rPr>
          <w:i/>
          <w:sz w:val="28"/>
          <w:szCs w:val="28"/>
          <w:u w:val="single"/>
        </w:rPr>
      </w:pPr>
      <w:r w:rsidRPr="00060CFB">
        <w:rPr>
          <w:i/>
          <w:sz w:val="28"/>
          <w:szCs w:val="28"/>
          <w:u w:val="single"/>
        </w:rPr>
        <w:t>Порядок приема на работу.</w:t>
      </w:r>
    </w:p>
    <w:p w:rsidR="00001A2E" w:rsidRPr="00060CFB" w:rsidRDefault="00001A2E" w:rsidP="00001A2E">
      <w:pPr>
        <w:pStyle w:val="afa"/>
        <w:tabs>
          <w:tab w:val="left" w:pos="540"/>
        </w:tabs>
        <w:ind w:left="0"/>
        <w:rPr>
          <w:i/>
          <w:sz w:val="28"/>
          <w:szCs w:val="28"/>
          <w:u w:val="single"/>
        </w:rPr>
      </w:pPr>
      <w:r w:rsidRPr="00060CFB">
        <w:rPr>
          <w:sz w:val="28"/>
          <w:szCs w:val="28"/>
        </w:rPr>
        <w:t xml:space="preserve">2.1.Трудовые отношения в </w:t>
      </w:r>
      <w:r w:rsidRPr="00060CFB">
        <w:rPr>
          <w:rFonts w:eastAsia="CourierNewPSMT"/>
          <w:sz w:val="28"/>
          <w:szCs w:val="28"/>
        </w:rPr>
        <w:t xml:space="preserve">Центре  </w:t>
      </w:r>
      <w:r w:rsidRPr="00060CFB">
        <w:rPr>
          <w:sz w:val="28"/>
          <w:szCs w:val="28"/>
        </w:rPr>
        <w:t>регулируются Трудовым кодексом РФ, Федеральным Законом №273-ФЗ «Об образовании в Российской Федерации», Уставом Центра.</w:t>
      </w:r>
    </w:p>
    <w:p w:rsidR="00001A2E" w:rsidRPr="00060CFB" w:rsidRDefault="00001A2E" w:rsidP="00001A2E">
      <w:pPr>
        <w:jc w:val="both"/>
        <w:rPr>
          <w:sz w:val="28"/>
          <w:szCs w:val="28"/>
        </w:rPr>
      </w:pPr>
      <w:r w:rsidRPr="00060CFB">
        <w:rPr>
          <w:sz w:val="28"/>
          <w:szCs w:val="28"/>
        </w:rPr>
        <w:t>2.2.Трудовые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001A2E" w:rsidRPr="00060CFB" w:rsidRDefault="00001A2E" w:rsidP="00001A2E">
      <w:pPr>
        <w:jc w:val="both"/>
        <w:rPr>
          <w:sz w:val="28"/>
          <w:szCs w:val="28"/>
        </w:rPr>
      </w:pPr>
      <w:r w:rsidRPr="00060CFB">
        <w:rPr>
          <w:sz w:val="28"/>
          <w:szCs w:val="28"/>
        </w:rPr>
        <w:t>2.3.Трудовой договор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001A2E" w:rsidRPr="00060CFB" w:rsidRDefault="00001A2E" w:rsidP="00001A2E">
      <w:pPr>
        <w:jc w:val="both"/>
        <w:rPr>
          <w:sz w:val="28"/>
          <w:szCs w:val="28"/>
        </w:rPr>
      </w:pPr>
      <w:r w:rsidRPr="00060CFB">
        <w:rPr>
          <w:sz w:val="28"/>
          <w:szCs w:val="28"/>
        </w:rPr>
        <w:tab/>
        <w:t xml:space="preserve">Трудовой договор, не оформленный надлежащим образом, считается заключенным, если работник приступил к работе с </w:t>
      </w:r>
      <w:proofErr w:type="gramStart"/>
      <w:r w:rsidRPr="00060CFB">
        <w:rPr>
          <w:sz w:val="28"/>
          <w:szCs w:val="28"/>
        </w:rPr>
        <w:t>ведома</w:t>
      </w:r>
      <w:proofErr w:type="gramEnd"/>
      <w:r w:rsidRPr="00060CFB">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001A2E" w:rsidRPr="00060CFB" w:rsidRDefault="00001A2E" w:rsidP="00001A2E">
      <w:pPr>
        <w:jc w:val="both"/>
        <w:rPr>
          <w:sz w:val="28"/>
          <w:szCs w:val="28"/>
        </w:rPr>
      </w:pPr>
      <w:r w:rsidRPr="00060CFB">
        <w:rPr>
          <w:sz w:val="28"/>
          <w:szCs w:val="28"/>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001A2E" w:rsidRPr="00060CFB" w:rsidRDefault="00001A2E" w:rsidP="00001A2E">
      <w:pPr>
        <w:jc w:val="both"/>
        <w:rPr>
          <w:sz w:val="28"/>
          <w:szCs w:val="28"/>
        </w:rPr>
      </w:pPr>
      <w:r w:rsidRPr="00060CFB">
        <w:rPr>
          <w:sz w:val="28"/>
          <w:szCs w:val="28"/>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001A2E" w:rsidRPr="00060CFB" w:rsidRDefault="00001A2E" w:rsidP="00001A2E">
      <w:pPr>
        <w:jc w:val="both"/>
        <w:rPr>
          <w:sz w:val="28"/>
          <w:szCs w:val="28"/>
        </w:rPr>
      </w:pPr>
      <w:r w:rsidRPr="00060CFB">
        <w:rPr>
          <w:sz w:val="28"/>
          <w:szCs w:val="28"/>
        </w:rPr>
        <w:t>2.4.Условия,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образовательного учреждения.</w:t>
      </w:r>
    </w:p>
    <w:p w:rsidR="00001A2E" w:rsidRPr="00060CFB" w:rsidRDefault="00001A2E" w:rsidP="00001A2E">
      <w:pPr>
        <w:pStyle w:val="afa"/>
        <w:ind w:left="0"/>
        <w:jc w:val="both"/>
        <w:rPr>
          <w:sz w:val="28"/>
          <w:szCs w:val="28"/>
        </w:rPr>
      </w:pPr>
      <w:r w:rsidRPr="00060CFB">
        <w:rPr>
          <w:sz w:val="28"/>
          <w:szCs w:val="28"/>
        </w:rPr>
        <w:t xml:space="preserve">    В соответствии с частью 1 ст.57 ТК  РФ трудовой договор содержит полную информацию о сторонах трудового договора.</w:t>
      </w:r>
    </w:p>
    <w:p w:rsidR="00001A2E" w:rsidRPr="00060CFB" w:rsidRDefault="00001A2E" w:rsidP="00001A2E">
      <w:pPr>
        <w:jc w:val="both"/>
        <w:rPr>
          <w:sz w:val="28"/>
          <w:szCs w:val="28"/>
        </w:rPr>
      </w:pPr>
      <w:r w:rsidRPr="00060CFB">
        <w:rPr>
          <w:sz w:val="28"/>
          <w:szCs w:val="28"/>
        </w:rPr>
        <w:t>Обязательными для включения в трудовой договор являются следующие условия:</w:t>
      </w:r>
    </w:p>
    <w:p w:rsidR="00001A2E" w:rsidRPr="00060CFB" w:rsidRDefault="00001A2E" w:rsidP="00001A2E">
      <w:pPr>
        <w:widowControl w:val="0"/>
        <w:numPr>
          <w:ilvl w:val="0"/>
          <w:numId w:val="31"/>
        </w:numPr>
        <w:tabs>
          <w:tab w:val="clear" w:pos="360"/>
          <w:tab w:val="num" w:pos="720"/>
        </w:tabs>
        <w:suppressAutoHyphens/>
        <w:autoSpaceDE w:val="0"/>
        <w:ind w:left="720"/>
        <w:jc w:val="both"/>
        <w:rPr>
          <w:sz w:val="28"/>
          <w:szCs w:val="28"/>
        </w:rPr>
      </w:pPr>
      <w:r w:rsidRPr="00060CFB">
        <w:rPr>
          <w:sz w:val="28"/>
          <w:szCs w:val="28"/>
        </w:rPr>
        <w:t>место работы (указывается конкретный адрес работодателя);</w:t>
      </w:r>
    </w:p>
    <w:p w:rsidR="00001A2E" w:rsidRPr="00060CFB" w:rsidRDefault="00001A2E" w:rsidP="00001A2E">
      <w:pPr>
        <w:widowControl w:val="0"/>
        <w:numPr>
          <w:ilvl w:val="0"/>
          <w:numId w:val="31"/>
        </w:numPr>
        <w:tabs>
          <w:tab w:val="clear" w:pos="360"/>
          <w:tab w:val="num" w:pos="720"/>
        </w:tabs>
        <w:suppressAutoHyphens/>
        <w:autoSpaceDE w:val="0"/>
        <w:ind w:left="720"/>
        <w:jc w:val="both"/>
        <w:rPr>
          <w:sz w:val="28"/>
          <w:szCs w:val="28"/>
        </w:rPr>
      </w:pPr>
      <w:r w:rsidRPr="00060CFB">
        <w:rPr>
          <w:sz w:val="28"/>
          <w:szCs w:val="28"/>
        </w:rPr>
        <w:t xml:space="preserve">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w:t>
      </w:r>
      <w:r w:rsidRPr="00060CFB">
        <w:rPr>
          <w:sz w:val="28"/>
          <w:szCs w:val="28"/>
        </w:rPr>
        <w:lastRenderedPageBreak/>
        <w:t>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001A2E" w:rsidRPr="00060CFB" w:rsidRDefault="00001A2E" w:rsidP="00001A2E">
      <w:pPr>
        <w:widowControl w:val="0"/>
        <w:numPr>
          <w:ilvl w:val="0"/>
          <w:numId w:val="31"/>
        </w:numPr>
        <w:tabs>
          <w:tab w:val="clear" w:pos="360"/>
          <w:tab w:val="num" w:pos="720"/>
        </w:tabs>
        <w:suppressAutoHyphens/>
        <w:autoSpaceDE w:val="0"/>
        <w:ind w:left="720"/>
        <w:jc w:val="both"/>
        <w:rPr>
          <w:sz w:val="28"/>
          <w:szCs w:val="28"/>
        </w:rPr>
      </w:pPr>
      <w:r w:rsidRPr="00060CFB">
        <w:rPr>
          <w:sz w:val="28"/>
          <w:szCs w:val="28"/>
        </w:rPr>
        <w:t>дата начала работы, а в случае, когда заключается срочный трудовой договор, - также срок его действия и обстоятельства (причины</w:t>
      </w:r>
      <w:proofErr w:type="gramStart"/>
      <w:r w:rsidRPr="00060CFB">
        <w:rPr>
          <w:sz w:val="28"/>
          <w:szCs w:val="28"/>
        </w:rPr>
        <w:t xml:space="preserve"> )</w:t>
      </w:r>
      <w:proofErr w:type="gramEnd"/>
      <w:r w:rsidRPr="00060CFB">
        <w:rPr>
          <w:sz w:val="28"/>
          <w:szCs w:val="28"/>
        </w:rPr>
        <w:t>, послужившие основанием для заключения срочного трудового договора в соответствии с ТК  РФ или иным федеральным законом;</w:t>
      </w:r>
    </w:p>
    <w:p w:rsidR="00001A2E" w:rsidRPr="00060CFB" w:rsidRDefault="00001A2E" w:rsidP="00001A2E">
      <w:pPr>
        <w:widowControl w:val="0"/>
        <w:numPr>
          <w:ilvl w:val="0"/>
          <w:numId w:val="31"/>
        </w:numPr>
        <w:tabs>
          <w:tab w:val="clear" w:pos="360"/>
          <w:tab w:val="num" w:pos="720"/>
        </w:tabs>
        <w:suppressAutoHyphens/>
        <w:autoSpaceDE w:val="0"/>
        <w:ind w:left="720"/>
        <w:jc w:val="both"/>
        <w:rPr>
          <w:sz w:val="28"/>
          <w:szCs w:val="28"/>
        </w:rPr>
      </w:pPr>
      <w:r w:rsidRPr="00060CFB">
        <w:rPr>
          <w:sz w:val="28"/>
          <w:szCs w:val="28"/>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001A2E" w:rsidRPr="00060CFB" w:rsidRDefault="00001A2E" w:rsidP="00001A2E">
      <w:pPr>
        <w:widowControl w:val="0"/>
        <w:numPr>
          <w:ilvl w:val="0"/>
          <w:numId w:val="31"/>
        </w:numPr>
        <w:tabs>
          <w:tab w:val="clear" w:pos="360"/>
          <w:tab w:val="num" w:pos="720"/>
        </w:tabs>
        <w:suppressAutoHyphens/>
        <w:autoSpaceDE w:val="0"/>
        <w:ind w:left="720"/>
        <w:jc w:val="both"/>
        <w:rPr>
          <w:sz w:val="28"/>
          <w:szCs w:val="28"/>
        </w:rPr>
      </w:pPr>
      <w:r w:rsidRPr="00060CFB">
        <w:rPr>
          <w:sz w:val="28"/>
          <w:szCs w:val="28"/>
        </w:rPr>
        <w:t>режим рабочего времени и времени отдыха (если для данного работника он отличается от общих правил, действующих у данного работодателя);</w:t>
      </w:r>
    </w:p>
    <w:p w:rsidR="00001A2E" w:rsidRPr="00060CFB" w:rsidRDefault="00001A2E" w:rsidP="00001A2E">
      <w:pPr>
        <w:widowControl w:val="0"/>
        <w:numPr>
          <w:ilvl w:val="0"/>
          <w:numId w:val="31"/>
        </w:numPr>
        <w:tabs>
          <w:tab w:val="clear" w:pos="360"/>
          <w:tab w:val="num" w:pos="720"/>
        </w:tabs>
        <w:suppressAutoHyphens/>
        <w:autoSpaceDE w:val="0"/>
        <w:ind w:left="720"/>
        <w:jc w:val="both"/>
        <w:rPr>
          <w:sz w:val="28"/>
          <w:szCs w:val="28"/>
        </w:rPr>
      </w:pPr>
      <w:r w:rsidRPr="00060CFB">
        <w:rPr>
          <w:sz w:val="28"/>
          <w:szCs w:val="28"/>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001A2E" w:rsidRPr="00060CFB" w:rsidRDefault="00001A2E" w:rsidP="00001A2E">
      <w:pPr>
        <w:widowControl w:val="0"/>
        <w:numPr>
          <w:ilvl w:val="0"/>
          <w:numId w:val="31"/>
        </w:numPr>
        <w:tabs>
          <w:tab w:val="clear" w:pos="360"/>
          <w:tab w:val="num" w:pos="720"/>
        </w:tabs>
        <w:suppressAutoHyphens/>
        <w:autoSpaceDE w:val="0"/>
        <w:ind w:left="720"/>
        <w:jc w:val="both"/>
        <w:rPr>
          <w:sz w:val="28"/>
          <w:szCs w:val="28"/>
        </w:rPr>
      </w:pPr>
      <w:r w:rsidRPr="00060CFB">
        <w:rPr>
          <w:sz w:val="28"/>
          <w:szCs w:val="28"/>
        </w:rPr>
        <w:t>условия, определяющие в необходимых случаях характер работы (подвижной, разъездной, в пути, другой характер работы);</w:t>
      </w:r>
    </w:p>
    <w:p w:rsidR="00001A2E" w:rsidRPr="00060CFB" w:rsidRDefault="00001A2E" w:rsidP="00001A2E">
      <w:pPr>
        <w:widowControl w:val="0"/>
        <w:numPr>
          <w:ilvl w:val="0"/>
          <w:numId w:val="31"/>
        </w:numPr>
        <w:tabs>
          <w:tab w:val="clear" w:pos="360"/>
          <w:tab w:val="num" w:pos="720"/>
        </w:tabs>
        <w:suppressAutoHyphens/>
        <w:autoSpaceDE w:val="0"/>
        <w:ind w:left="720"/>
        <w:jc w:val="both"/>
        <w:rPr>
          <w:sz w:val="28"/>
          <w:szCs w:val="28"/>
        </w:rPr>
      </w:pPr>
      <w:r w:rsidRPr="00060CFB">
        <w:rPr>
          <w:sz w:val="28"/>
          <w:szCs w:val="28"/>
        </w:rPr>
        <w:t>условия об обязательном социальном страховании работника в соответствии с ТК РФ и иными Федеральными законами;</w:t>
      </w:r>
    </w:p>
    <w:p w:rsidR="00001A2E" w:rsidRPr="00060CFB" w:rsidRDefault="00001A2E" w:rsidP="00001A2E">
      <w:pPr>
        <w:widowControl w:val="0"/>
        <w:numPr>
          <w:ilvl w:val="0"/>
          <w:numId w:val="31"/>
        </w:numPr>
        <w:tabs>
          <w:tab w:val="clear" w:pos="360"/>
          <w:tab w:val="num" w:pos="720"/>
        </w:tabs>
        <w:suppressAutoHyphens/>
        <w:autoSpaceDE w:val="0"/>
        <w:ind w:left="720"/>
        <w:jc w:val="both"/>
        <w:rPr>
          <w:sz w:val="28"/>
          <w:szCs w:val="28"/>
        </w:rPr>
      </w:pPr>
      <w:r w:rsidRPr="00060CFB">
        <w:rPr>
          <w:sz w:val="28"/>
          <w:szCs w:val="28"/>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001A2E" w:rsidRPr="00060CFB" w:rsidRDefault="00001A2E" w:rsidP="00001A2E">
      <w:pPr>
        <w:jc w:val="both"/>
        <w:rPr>
          <w:sz w:val="28"/>
          <w:szCs w:val="28"/>
        </w:rPr>
      </w:pPr>
      <w:proofErr w:type="gramStart"/>
      <w:r w:rsidRPr="00060CFB">
        <w:rPr>
          <w:sz w:val="28"/>
          <w:szCs w:val="28"/>
        </w:rPr>
        <w:t>-  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001A2E" w:rsidRPr="00060CFB" w:rsidRDefault="00001A2E" w:rsidP="00001A2E">
      <w:pPr>
        <w:jc w:val="both"/>
        <w:rPr>
          <w:sz w:val="28"/>
          <w:szCs w:val="28"/>
        </w:rPr>
      </w:pPr>
      <w:r w:rsidRPr="00060CFB">
        <w:rPr>
          <w:sz w:val="28"/>
          <w:szCs w:val="28"/>
        </w:rPr>
        <w:t>2.5.Трудовой договор с работниками образовательных учреждений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001A2E" w:rsidRPr="00060CFB" w:rsidRDefault="00001A2E" w:rsidP="00001A2E">
      <w:pPr>
        <w:jc w:val="both"/>
        <w:rPr>
          <w:sz w:val="28"/>
          <w:szCs w:val="28"/>
        </w:rPr>
      </w:pPr>
      <w:r w:rsidRPr="00060CFB">
        <w:rPr>
          <w:sz w:val="28"/>
          <w:szCs w:val="28"/>
        </w:rPr>
        <w:t>- 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001A2E" w:rsidRPr="00060CFB" w:rsidRDefault="00001A2E" w:rsidP="00001A2E">
      <w:pPr>
        <w:jc w:val="both"/>
        <w:rPr>
          <w:sz w:val="28"/>
          <w:szCs w:val="28"/>
        </w:rPr>
      </w:pPr>
      <w:r w:rsidRPr="00060CFB">
        <w:rPr>
          <w:sz w:val="28"/>
          <w:szCs w:val="28"/>
        </w:rPr>
        <w:t>-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001A2E" w:rsidRPr="00060CFB" w:rsidRDefault="00001A2E" w:rsidP="00001A2E">
      <w:pPr>
        <w:jc w:val="both"/>
        <w:rPr>
          <w:sz w:val="28"/>
          <w:szCs w:val="28"/>
        </w:rPr>
      </w:pPr>
      <w:r w:rsidRPr="00060CFB">
        <w:rPr>
          <w:sz w:val="28"/>
          <w:szCs w:val="28"/>
        </w:rPr>
        <w:lastRenderedPageBreak/>
        <w:t>2.6. Наименования должностей и профессий работников образовательного учреждения должны соответствовать наименованиям, указанным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w:t>
      </w:r>
    </w:p>
    <w:p w:rsidR="00001A2E" w:rsidRPr="00060CFB" w:rsidRDefault="00001A2E" w:rsidP="00001A2E">
      <w:pPr>
        <w:jc w:val="both"/>
        <w:rPr>
          <w:sz w:val="28"/>
          <w:szCs w:val="28"/>
        </w:rPr>
      </w:pPr>
      <w:r w:rsidRPr="00060CFB">
        <w:rPr>
          <w:sz w:val="28"/>
          <w:szCs w:val="28"/>
        </w:rPr>
        <w:t>2.7.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образовательном учреждении.</w:t>
      </w:r>
    </w:p>
    <w:p w:rsidR="00001A2E" w:rsidRPr="00060CFB" w:rsidRDefault="00001A2E" w:rsidP="00001A2E">
      <w:pPr>
        <w:jc w:val="both"/>
        <w:rPr>
          <w:sz w:val="28"/>
          <w:szCs w:val="28"/>
        </w:rPr>
      </w:pPr>
      <w:r w:rsidRPr="00060CFB">
        <w:rPr>
          <w:sz w:val="28"/>
          <w:szCs w:val="28"/>
        </w:rPr>
        <w:t>2.8. При приеме на работу, до подписания трудового договора, работодатель обязан при заключении трудового договора  с работником ознакомить его с уставом образовательного учреждения,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001A2E" w:rsidRPr="00060CFB" w:rsidRDefault="00001A2E" w:rsidP="00001A2E">
      <w:pPr>
        <w:jc w:val="both"/>
        <w:rPr>
          <w:sz w:val="28"/>
          <w:szCs w:val="28"/>
        </w:rPr>
      </w:pPr>
      <w:r w:rsidRPr="00060CFB">
        <w:rPr>
          <w:sz w:val="28"/>
          <w:szCs w:val="28"/>
        </w:rPr>
        <w:t xml:space="preserve">2.9. </w:t>
      </w:r>
      <w:proofErr w:type="gramStart"/>
      <w:r w:rsidRPr="00060CFB">
        <w:rPr>
          <w:sz w:val="28"/>
          <w:szCs w:val="28"/>
        </w:rPr>
        <w:t>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отраслевым, территориальным Соглашениями и коллективным договором образовательного учреждения.</w:t>
      </w:r>
      <w:proofErr w:type="gramEnd"/>
    </w:p>
    <w:p w:rsidR="00001A2E" w:rsidRPr="00060CFB" w:rsidRDefault="00001A2E" w:rsidP="00001A2E">
      <w:pPr>
        <w:jc w:val="both"/>
        <w:rPr>
          <w:sz w:val="28"/>
          <w:szCs w:val="28"/>
        </w:rPr>
      </w:pPr>
      <w:r w:rsidRPr="00060CFB">
        <w:rPr>
          <w:sz w:val="28"/>
          <w:szCs w:val="28"/>
        </w:rPr>
        <w:t>2.10. Расторжение трудового договора с работником по инициативе работодателя должно осуществляться в строгом соответствии с законодательством.</w:t>
      </w:r>
    </w:p>
    <w:p w:rsidR="00001A2E" w:rsidRPr="00060CFB" w:rsidRDefault="00001A2E" w:rsidP="00001A2E">
      <w:pPr>
        <w:jc w:val="both"/>
        <w:rPr>
          <w:sz w:val="28"/>
          <w:szCs w:val="28"/>
        </w:rPr>
      </w:pPr>
      <w:r w:rsidRPr="00060CFB">
        <w:rPr>
          <w:sz w:val="28"/>
          <w:szCs w:val="28"/>
        </w:rPr>
        <w:t>2.11.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001A2E" w:rsidRPr="00060CFB" w:rsidRDefault="00001A2E" w:rsidP="00001A2E">
      <w:pPr>
        <w:jc w:val="both"/>
        <w:rPr>
          <w:spacing w:val="-2"/>
          <w:sz w:val="28"/>
          <w:szCs w:val="28"/>
        </w:rPr>
      </w:pPr>
      <w:r w:rsidRPr="00060CFB">
        <w:rPr>
          <w:spacing w:val="-1"/>
          <w:sz w:val="28"/>
          <w:szCs w:val="28"/>
        </w:rPr>
        <w:t xml:space="preserve">   По инициативе работодателя допускается изменение  существенных условий трудового договора только в связи с изменением </w:t>
      </w:r>
      <w:r w:rsidRPr="00060CFB">
        <w:rPr>
          <w:sz w:val="28"/>
          <w:szCs w:val="28"/>
        </w:rPr>
        <w:t>числа групп или количества обучающихся</w:t>
      </w:r>
      <w:r w:rsidRPr="00060CFB">
        <w:rPr>
          <w:spacing w:val="1"/>
          <w:sz w:val="28"/>
          <w:szCs w:val="28"/>
        </w:rPr>
        <w:t xml:space="preserve">,   количества   часов   работы    по   учебному   плану, </w:t>
      </w:r>
      <w:r w:rsidRPr="00060CFB">
        <w:rPr>
          <w:spacing w:val="-2"/>
          <w:sz w:val="28"/>
          <w:szCs w:val="28"/>
        </w:rPr>
        <w:t xml:space="preserve"> образовательных программ и др.</w:t>
      </w:r>
    </w:p>
    <w:p w:rsidR="00001A2E" w:rsidRPr="00060CFB" w:rsidRDefault="00001A2E" w:rsidP="00001A2E">
      <w:pPr>
        <w:jc w:val="both"/>
        <w:rPr>
          <w:sz w:val="28"/>
          <w:szCs w:val="28"/>
        </w:rPr>
      </w:pPr>
      <w:r w:rsidRPr="00060CFB">
        <w:rPr>
          <w:sz w:val="28"/>
          <w:szCs w:val="28"/>
        </w:rPr>
        <w:t xml:space="preserve">    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Трудовым кодексом РФ.</w:t>
      </w:r>
    </w:p>
    <w:p w:rsidR="00001A2E" w:rsidRPr="00060CFB" w:rsidRDefault="00001A2E" w:rsidP="00001A2E">
      <w:pPr>
        <w:jc w:val="both"/>
        <w:rPr>
          <w:sz w:val="28"/>
          <w:szCs w:val="28"/>
        </w:rPr>
      </w:pPr>
      <w:r w:rsidRPr="00060CFB">
        <w:rPr>
          <w:sz w:val="28"/>
          <w:szCs w:val="28"/>
        </w:rPr>
        <w:t>2.12.При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001A2E" w:rsidRPr="00060CFB" w:rsidRDefault="00001A2E" w:rsidP="00001A2E">
      <w:pPr>
        <w:jc w:val="both"/>
        <w:rPr>
          <w:sz w:val="28"/>
          <w:szCs w:val="28"/>
        </w:rPr>
      </w:pPr>
      <w:proofErr w:type="gramStart"/>
      <w:r w:rsidRPr="00060CFB">
        <w:rPr>
          <w:sz w:val="28"/>
          <w:szCs w:val="28"/>
        </w:rPr>
        <w:t xml:space="preserve">2.13.В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w:t>
      </w:r>
      <w:r w:rsidRPr="00060CFB">
        <w:rPr>
          <w:sz w:val="28"/>
          <w:szCs w:val="28"/>
        </w:rPr>
        <w:lastRenderedPageBreak/>
        <w:t>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w:t>
      </w:r>
      <w:proofErr w:type="gramEnd"/>
      <w:r w:rsidRPr="00060CFB">
        <w:rPr>
          <w:sz w:val="28"/>
          <w:szCs w:val="28"/>
        </w:rPr>
        <w:t xml:space="preserve"> кодексом Российской Федерации.</w:t>
      </w:r>
    </w:p>
    <w:p w:rsidR="00001A2E" w:rsidRPr="00060CFB" w:rsidRDefault="00001A2E" w:rsidP="00001A2E">
      <w:pPr>
        <w:jc w:val="both"/>
        <w:rPr>
          <w:sz w:val="28"/>
          <w:szCs w:val="28"/>
        </w:rPr>
      </w:pPr>
      <w:r w:rsidRPr="00060CFB">
        <w:rPr>
          <w:sz w:val="28"/>
          <w:szCs w:val="28"/>
        </w:rPr>
        <w:t xml:space="preserve">2.14. Гарантируют работникам образования при подготовке и проведении аттестации предоставление всех прав и льгот, предусмотренных нормативными правовыми актами. </w:t>
      </w:r>
    </w:p>
    <w:p w:rsidR="00001A2E" w:rsidRPr="00060CFB" w:rsidRDefault="00001A2E" w:rsidP="00001A2E">
      <w:pPr>
        <w:ind w:firstLine="708"/>
        <w:jc w:val="both"/>
        <w:rPr>
          <w:sz w:val="28"/>
          <w:szCs w:val="28"/>
        </w:rPr>
      </w:pPr>
      <w:r w:rsidRPr="00060CFB">
        <w:rPr>
          <w:sz w:val="28"/>
          <w:szCs w:val="28"/>
        </w:rPr>
        <w:t>2.15. Не допускается отказывать в заключени</w:t>
      </w:r>
      <w:proofErr w:type="gramStart"/>
      <w:r w:rsidRPr="00060CFB">
        <w:rPr>
          <w:sz w:val="28"/>
          <w:szCs w:val="28"/>
        </w:rPr>
        <w:t>и</w:t>
      </w:r>
      <w:proofErr w:type="gramEnd"/>
      <w:r w:rsidRPr="00060CFB">
        <w:rPr>
          <w:sz w:val="28"/>
          <w:szCs w:val="28"/>
        </w:rPr>
        <w:t xml:space="preserve"> трудового договора женщинам по мотивам, связанным с беременностью или наличием детей.</w:t>
      </w:r>
    </w:p>
    <w:p w:rsidR="00001A2E" w:rsidRPr="00060CFB" w:rsidRDefault="00001A2E" w:rsidP="00001A2E">
      <w:pPr>
        <w:ind w:firstLine="708"/>
        <w:jc w:val="both"/>
        <w:rPr>
          <w:sz w:val="28"/>
          <w:szCs w:val="28"/>
        </w:rPr>
      </w:pPr>
      <w:r w:rsidRPr="00060CFB">
        <w:rPr>
          <w:sz w:val="28"/>
          <w:szCs w:val="28"/>
        </w:rPr>
        <w:t>2.16. Не допускается отказывать в заключени</w:t>
      </w:r>
      <w:proofErr w:type="gramStart"/>
      <w:r w:rsidRPr="00060CFB">
        <w:rPr>
          <w:sz w:val="28"/>
          <w:szCs w:val="28"/>
        </w:rPr>
        <w:t>и</w:t>
      </w:r>
      <w:proofErr w:type="gramEnd"/>
      <w:r w:rsidRPr="00060CFB">
        <w:rPr>
          <w:sz w:val="28"/>
          <w:szCs w:val="28"/>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001A2E" w:rsidRPr="00060CFB" w:rsidRDefault="00001A2E" w:rsidP="00001A2E">
      <w:pPr>
        <w:ind w:firstLine="708"/>
        <w:jc w:val="both"/>
        <w:rPr>
          <w:color w:val="000000"/>
          <w:sz w:val="28"/>
          <w:szCs w:val="28"/>
        </w:rPr>
      </w:pPr>
      <w:r w:rsidRPr="00060CFB">
        <w:rPr>
          <w:color w:val="000000"/>
          <w:sz w:val="28"/>
          <w:szCs w:val="28"/>
        </w:rPr>
        <w:t>2.17. Срочный трудовой договор может быть заключен только в соответствии с требованиями статьи 59 Трудового кодекса РФ.</w:t>
      </w:r>
    </w:p>
    <w:p w:rsidR="00001A2E" w:rsidRPr="00060CFB" w:rsidRDefault="00001A2E" w:rsidP="00001A2E">
      <w:pPr>
        <w:ind w:firstLine="708"/>
        <w:jc w:val="both"/>
        <w:rPr>
          <w:sz w:val="28"/>
          <w:szCs w:val="28"/>
        </w:rPr>
      </w:pPr>
      <w:r w:rsidRPr="00060CFB">
        <w:rPr>
          <w:sz w:val="28"/>
          <w:szCs w:val="28"/>
        </w:rPr>
        <w:t>2.18. При заключении трудового договора лицо, поступающее на работу, предъявляет работодателю:</w:t>
      </w:r>
    </w:p>
    <w:p w:rsidR="00001A2E" w:rsidRPr="00060CFB" w:rsidRDefault="00001A2E" w:rsidP="00001A2E">
      <w:pPr>
        <w:ind w:firstLine="708"/>
        <w:jc w:val="both"/>
        <w:rPr>
          <w:sz w:val="28"/>
          <w:szCs w:val="28"/>
        </w:rPr>
      </w:pPr>
      <w:r w:rsidRPr="00060CFB">
        <w:rPr>
          <w:sz w:val="28"/>
          <w:szCs w:val="28"/>
        </w:rPr>
        <w:t>- паспорт или иной документ, удостоверяющий личность;</w:t>
      </w:r>
    </w:p>
    <w:p w:rsidR="00001A2E" w:rsidRPr="00060CFB" w:rsidRDefault="00001A2E" w:rsidP="00001A2E">
      <w:pPr>
        <w:ind w:firstLine="708"/>
        <w:jc w:val="both"/>
        <w:rPr>
          <w:sz w:val="28"/>
          <w:szCs w:val="28"/>
        </w:rPr>
      </w:pPr>
      <w:r w:rsidRPr="00060CFB">
        <w:rPr>
          <w:sz w:val="28"/>
          <w:szCs w:val="28"/>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001A2E" w:rsidRPr="00060CFB" w:rsidRDefault="00001A2E" w:rsidP="00001A2E">
      <w:pPr>
        <w:ind w:firstLine="708"/>
        <w:jc w:val="both"/>
        <w:rPr>
          <w:color w:val="000000"/>
          <w:sz w:val="28"/>
          <w:szCs w:val="28"/>
        </w:rPr>
      </w:pPr>
      <w:r w:rsidRPr="00060CFB">
        <w:rPr>
          <w:color w:val="000000"/>
          <w:sz w:val="28"/>
          <w:szCs w:val="28"/>
        </w:rPr>
        <w:t>- медицинскую книжку;</w:t>
      </w:r>
    </w:p>
    <w:p w:rsidR="00001A2E" w:rsidRPr="00060CFB" w:rsidRDefault="00001A2E" w:rsidP="00001A2E">
      <w:pPr>
        <w:ind w:firstLine="708"/>
        <w:jc w:val="both"/>
        <w:rPr>
          <w:sz w:val="28"/>
          <w:szCs w:val="28"/>
        </w:rPr>
      </w:pPr>
      <w:r w:rsidRPr="00060CFB">
        <w:rPr>
          <w:sz w:val="28"/>
          <w:szCs w:val="28"/>
        </w:rPr>
        <w:t>- страховое свидетельство государственного пенсионного страхования;</w:t>
      </w:r>
    </w:p>
    <w:p w:rsidR="00001A2E" w:rsidRPr="00060CFB" w:rsidRDefault="00001A2E" w:rsidP="00001A2E">
      <w:pPr>
        <w:ind w:firstLine="708"/>
        <w:jc w:val="both"/>
        <w:rPr>
          <w:sz w:val="28"/>
          <w:szCs w:val="28"/>
        </w:rPr>
      </w:pPr>
      <w:r w:rsidRPr="00060CFB">
        <w:rPr>
          <w:sz w:val="28"/>
          <w:szCs w:val="28"/>
        </w:rPr>
        <w:t>- документы воинского учета - для военнообязанных и лиц, подлежащих призыву на военную службу;</w:t>
      </w:r>
    </w:p>
    <w:p w:rsidR="00001A2E" w:rsidRPr="00060CFB" w:rsidRDefault="00001A2E" w:rsidP="00001A2E">
      <w:pPr>
        <w:ind w:firstLine="708"/>
        <w:jc w:val="both"/>
        <w:rPr>
          <w:sz w:val="28"/>
          <w:szCs w:val="28"/>
        </w:rPr>
      </w:pPr>
      <w:r w:rsidRPr="00060CFB">
        <w:rPr>
          <w:sz w:val="28"/>
          <w:szCs w:val="28"/>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001A2E" w:rsidRPr="00060CFB" w:rsidRDefault="00001A2E" w:rsidP="00001A2E">
      <w:pPr>
        <w:ind w:firstLine="708"/>
        <w:jc w:val="both"/>
        <w:rPr>
          <w:sz w:val="28"/>
          <w:szCs w:val="28"/>
        </w:rPr>
      </w:pPr>
      <w:r w:rsidRPr="00060CFB">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p>
    <w:p w:rsidR="00001A2E" w:rsidRPr="00060CFB" w:rsidRDefault="00001A2E" w:rsidP="00001A2E">
      <w:pPr>
        <w:ind w:firstLine="708"/>
        <w:jc w:val="both"/>
        <w:rPr>
          <w:sz w:val="28"/>
          <w:szCs w:val="28"/>
        </w:rPr>
      </w:pPr>
      <w:r w:rsidRPr="00060CFB">
        <w:rPr>
          <w:sz w:val="28"/>
          <w:szCs w:val="28"/>
        </w:rPr>
        <w:t>Прием на работу без предъявления указанных документов не допускается.</w:t>
      </w:r>
    </w:p>
    <w:p w:rsidR="00001A2E" w:rsidRPr="00060CFB" w:rsidRDefault="00001A2E" w:rsidP="00001A2E">
      <w:pPr>
        <w:ind w:firstLine="708"/>
        <w:jc w:val="both"/>
        <w:rPr>
          <w:sz w:val="28"/>
          <w:szCs w:val="28"/>
        </w:rPr>
      </w:pPr>
      <w:r w:rsidRPr="00060CFB">
        <w:rPr>
          <w:sz w:val="28"/>
          <w:szCs w:val="28"/>
        </w:rPr>
        <w:t xml:space="preserve">2.19. Запрещается требовать от лица, поступающего на работу, документы помимо </w:t>
      </w:r>
      <w:proofErr w:type="gramStart"/>
      <w:r w:rsidRPr="00060CFB">
        <w:rPr>
          <w:sz w:val="28"/>
          <w:szCs w:val="28"/>
        </w:rPr>
        <w:t>предусмотренных</w:t>
      </w:r>
      <w:proofErr w:type="gramEnd"/>
      <w:r w:rsidRPr="00060CFB">
        <w:rPr>
          <w:sz w:val="28"/>
          <w:szCs w:val="28"/>
        </w:rPr>
        <w:t xml:space="preserve"> действующим законодательством Российской Федерации.</w:t>
      </w:r>
    </w:p>
    <w:p w:rsidR="00001A2E" w:rsidRPr="00060CFB" w:rsidRDefault="00001A2E" w:rsidP="00001A2E">
      <w:pPr>
        <w:ind w:firstLine="708"/>
        <w:jc w:val="both"/>
        <w:rPr>
          <w:sz w:val="28"/>
          <w:szCs w:val="28"/>
        </w:rPr>
      </w:pPr>
      <w:r w:rsidRPr="00060CFB">
        <w:rPr>
          <w:sz w:val="28"/>
          <w:szCs w:val="28"/>
        </w:rPr>
        <w:t>2.20.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001A2E" w:rsidRPr="00060CFB" w:rsidRDefault="00001A2E" w:rsidP="00001A2E">
      <w:pPr>
        <w:ind w:firstLine="708"/>
        <w:jc w:val="both"/>
        <w:rPr>
          <w:sz w:val="28"/>
          <w:szCs w:val="28"/>
        </w:rPr>
      </w:pPr>
      <w:r w:rsidRPr="00060CFB">
        <w:rPr>
          <w:sz w:val="28"/>
          <w:szCs w:val="28"/>
        </w:rPr>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001A2E" w:rsidRPr="00060CFB" w:rsidRDefault="00001A2E" w:rsidP="00001A2E">
      <w:pPr>
        <w:ind w:firstLine="708"/>
        <w:jc w:val="both"/>
        <w:rPr>
          <w:sz w:val="28"/>
          <w:szCs w:val="28"/>
        </w:rPr>
      </w:pPr>
      <w:r w:rsidRPr="00060CFB">
        <w:rPr>
          <w:sz w:val="28"/>
          <w:szCs w:val="28"/>
        </w:rPr>
        <w:lastRenderedPageBreak/>
        <w:t>2.21. Трудовая книжка установленного образца является основным документом о трудовой деятельности и трудовом стаже работника.</w:t>
      </w:r>
    </w:p>
    <w:p w:rsidR="00001A2E" w:rsidRPr="00060CFB" w:rsidRDefault="00001A2E" w:rsidP="00001A2E">
      <w:pPr>
        <w:ind w:firstLine="708"/>
        <w:jc w:val="both"/>
        <w:rPr>
          <w:sz w:val="28"/>
          <w:szCs w:val="28"/>
        </w:rPr>
      </w:pPr>
      <w:r w:rsidRPr="00060CFB">
        <w:rPr>
          <w:sz w:val="28"/>
          <w:szCs w:val="28"/>
        </w:rPr>
        <w:t>Форма, порядок ведения и хранения трудовых книжек, устанавливаются действующим законодательством.</w:t>
      </w:r>
    </w:p>
    <w:p w:rsidR="00001A2E" w:rsidRPr="00060CFB" w:rsidRDefault="00001A2E" w:rsidP="00001A2E">
      <w:pPr>
        <w:ind w:firstLine="708"/>
        <w:jc w:val="both"/>
        <w:rPr>
          <w:sz w:val="28"/>
          <w:szCs w:val="28"/>
        </w:rPr>
      </w:pPr>
      <w:r w:rsidRPr="00060CFB">
        <w:rPr>
          <w:sz w:val="28"/>
          <w:szCs w:val="28"/>
        </w:rPr>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001A2E" w:rsidRPr="00060CFB" w:rsidRDefault="00001A2E" w:rsidP="00001A2E">
      <w:pPr>
        <w:ind w:firstLine="708"/>
        <w:jc w:val="both"/>
        <w:rPr>
          <w:sz w:val="28"/>
          <w:szCs w:val="28"/>
        </w:rPr>
      </w:pPr>
      <w:r w:rsidRPr="00060CFB">
        <w:rPr>
          <w:sz w:val="28"/>
          <w:szCs w:val="28"/>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001A2E" w:rsidRPr="00060CFB" w:rsidRDefault="00001A2E" w:rsidP="00001A2E">
      <w:pPr>
        <w:ind w:firstLine="708"/>
        <w:jc w:val="both"/>
        <w:rPr>
          <w:sz w:val="28"/>
          <w:szCs w:val="28"/>
        </w:rPr>
      </w:pPr>
      <w:r w:rsidRPr="00060CFB">
        <w:rPr>
          <w:sz w:val="28"/>
          <w:szCs w:val="28"/>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001A2E" w:rsidRPr="00060CFB" w:rsidRDefault="00001A2E" w:rsidP="00001A2E">
      <w:pPr>
        <w:ind w:firstLine="708"/>
        <w:jc w:val="both"/>
        <w:rPr>
          <w:sz w:val="28"/>
          <w:szCs w:val="28"/>
        </w:rPr>
      </w:pPr>
      <w:r w:rsidRPr="00060CFB">
        <w:rPr>
          <w:sz w:val="28"/>
          <w:szCs w:val="28"/>
        </w:rPr>
        <w:t>2.22. При приеме на работу (до подписания трудового договора) работодатель обязан ознакомить работника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001A2E" w:rsidRPr="00060CFB" w:rsidRDefault="00001A2E" w:rsidP="00001A2E">
      <w:pPr>
        <w:ind w:firstLine="708"/>
        <w:jc w:val="both"/>
        <w:rPr>
          <w:sz w:val="28"/>
          <w:szCs w:val="28"/>
        </w:rPr>
      </w:pPr>
      <w:r w:rsidRPr="00060CFB">
        <w:rPr>
          <w:sz w:val="28"/>
          <w:szCs w:val="28"/>
        </w:rPr>
        <w:t>2.23.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001A2E" w:rsidRPr="00060CFB" w:rsidRDefault="00001A2E" w:rsidP="00001A2E">
      <w:pPr>
        <w:ind w:firstLine="708"/>
        <w:jc w:val="both"/>
        <w:rPr>
          <w:sz w:val="28"/>
          <w:szCs w:val="28"/>
        </w:rPr>
      </w:pPr>
      <w:r w:rsidRPr="00060CFB">
        <w:rPr>
          <w:sz w:val="28"/>
          <w:szCs w:val="28"/>
        </w:rPr>
        <w:t xml:space="preserve">Отсутствие в трудовом договоре условия об испытании означает, что работник принят на работу без испытания. </w:t>
      </w:r>
    </w:p>
    <w:p w:rsidR="00001A2E" w:rsidRPr="00060CFB" w:rsidRDefault="00001A2E" w:rsidP="00001A2E">
      <w:pPr>
        <w:ind w:firstLine="708"/>
        <w:jc w:val="both"/>
        <w:rPr>
          <w:sz w:val="28"/>
          <w:szCs w:val="28"/>
        </w:rPr>
      </w:pPr>
      <w:r w:rsidRPr="00060CFB">
        <w:rPr>
          <w:sz w:val="28"/>
          <w:szCs w:val="28"/>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001A2E" w:rsidRPr="00060CFB" w:rsidRDefault="00001A2E" w:rsidP="00001A2E">
      <w:pPr>
        <w:ind w:firstLine="708"/>
        <w:jc w:val="both"/>
        <w:rPr>
          <w:sz w:val="28"/>
          <w:szCs w:val="28"/>
        </w:rPr>
      </w:pPr>
      <w:r w:rsidRPr="00060CFB">
        <w:rPr>
          <w:sz w:val="28"/>
          <w:szCs w:val="28"/>
        </w:rPr>
        <w:t>Срок испытания не может превышать трех месяцев, а для руководителя Центра и его заместителей - шести месяцев, если иное не установлено действующим законодательством.</w:t>
      </w:r>
    </w:p>
    <w:p w:rsidR="00001A2E" w:rsidRPr="00060CFB" w:rsidRDefault="00001A2E" w:rsidP="00001A2E">
      <w:pPr>
        <w:ind w:firstLine="708"/>
        <w:jc w:val="both"/>
        <w:rPr>
          <w:sz w:val="28"/>
          <w:szCs w:val="28"/>
        </w:rPr>
      </w:pPr>
      <w:r w:rsidRPr="00060CFB">
        <w:rPr>
          <w:sz w:val="28"/>
          <w:szCs w:val="28"/>
        </w:rPr>
        <w:t>При заключении трудового договора на срок от двух до шести месяцев испытание не может превышать двух недель.</w:t>
      </w:r>
    </w:p>
    <w:p w:rsidR="00001A2E" w:rsidRPr="00060CFB" w:rsidRDefault="00001A2E" w:rsidP="00001A2E">
      <w:pPr>
        <w:ind w:firstLine="708"/>
        <w:jc w:val="both"/>
        <w:rPr>
          <w:sz w:val="28"/>
          <w:szCs w:val="28"/>
        </w:rPr>
      </w:pPr>
      <w:r w:rsidRPr="00060CFB">
        <w:rPr>
          <w:sz w:val="28"/>
          <w:szCs w:val="28"/>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001A2E" w:rsidRPr="00060CFB" w:rsidRDefault="00001A2E" w:rsidP="00001A2E">
      <w:pPr>
        <w:ind w:firstLine="708"/>
        <w:jc w:val="both"/>
        <w:rPr>
          <w:sz w:val="28"/>
          <w:szCs w:val="28"/>
        </w:rPr>
      </w:pPr>
      <w:r w:rsidRPr="00060CFB">
        <w:rPr>
          <w:sz w:val="28"/>
          <w:szCs w:val="28"/>
        </w:rPr>
        <w:t>2.24</w:t>
      </w:r>
      <w:proofErr w:type="gramStart"/>
      <w:r w:rsidRPr="00060CFB">
        <w:rPr>
          <w:sz w:val="28"/>
          <w:szCs w:val="28"/>
        </w:rPr>
        <w:t xml:space="preserve"> П</w:t>
      </w:r>
      <w:proofErr w:type="gramEnd"/>
      <w:r w:rsidRPr="00060CFB">
        <w:rPr>
          <w:sz w:val="28"/>
          <w:szCs w:val="28"/>
        </w:rPr>
        <w:t>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001A2E" w:rsidRPr="00060CFB" w:rsidRDefault="00001A2E" w:rsidP="00001A2E">
      <w:pPr>
        <w:ind w:firstLine="708"/>
        <w:jc w:val="both"/>
        <w:rPr>
          <w:sz w:val="28"/>
          <w:szCs w:val="28"/>
        </w:rPr>
      </w:pPr>
      <w:r w:rsidRPr="00060CFB">
        <w:rPr>
          <w:sz w:val="28"/>
          <w:szCs w:val="28"/>
        </w:rPr>
        <w:lastRenderedPageBreak/>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001A2E" w:rsidRPr="00060CFB" w:rsidRDefault="00001A2E" w:rsidP="00001A2E">
      <w:pPr>
        <w:ind w:firstLine="708"/>
        <w:jc w:val="both"/>
        <w:rPr>
          <w:sz w:val="28"/>
          <w:szCs w:val="28"/>
        </w:rPr>
      </w:pPr>
      <w:r w:rsidRPr="00060CFB">
        <w:rPr>
          <w:sz w:val="28"/>
          <w:szCs w:val="28"/>
        </w:rP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001A2E" w:rsidRPr="00060CFB" w:rsidRDefault="00001A2E" w:rsidP="00001A2E">
      <w:pPr>
        <w:ind w:firstLine="708"/>
        <w:jc w:val="both"/>
        <w:rPr>
          <w:color w:val="000000"/>
          <w:spacing w:val="-5"/>
          <w:sz w:val="28"/>
          <w:szCs w:val="28"/>
        </w:rPr>
      </w:pPr>
      <w:r w:rsidRPr="00060CFB">
        <w:rPr>
          <w:sz w:val="28"/>
          <w:szCs w:val="28"/>
        </w:rPr>
        <w:t xml:space="preserve">2.25. </w:t>
      </w:r>
      <w:r w:rsidRPr="00060CFB">
        <w:rPr>
          <w:color w:val="000000"/>
          <w:spacing w:val="-5"/>
          <w:sz w:val="28"/>
          <w:szCs w:val="28"/>
        </w:rPr>
        <w:t>На каждого работника ведется личное дело, после увольнения работника личное дело хранится в Центре.</w:t>
      </w:r>
    </w:p>
    <w:p w:rsidR="00001A2E" w:rsidRPr="00060CFB" w:rsidRDefault="00001A2E" w:rsidP="00001A2E">
      <w:pPr>
        <w:ind w:firstLine="708"/>
        <w:jc w:val="both"/>
        <w:rPr>
          <w:sz w:val="28"/>
          <w:szCs w:val="28"/>
        </w:rPr>
      </w:pPr>
      <w:r w:rsidRPr="00060CFB">
        <w:rPr>
          <w:color w:val="000000"/>
          <w:spacing w:val="-5"/>
          <w:sz w:val="28"/>
          <w:szCs w:val="28"/>
        </w:rPr>
        <w:t xml:space="preserve">2.26. </w:t>
      </w:r>
      <w:r w:rsidRPr="00060CFB">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001A2E" w:rsidRPr="00060CFB" w:rsidRDefault="00001A2E" w:rsidP="00001A2E">
      <w:pPr>
        <w:ind w:firstLine="708"/>
        <w:jc w:val="both"/>
        <w:rPr>
          <w:sz w:val="28"/>
          <w:szCs w:val="28"/>
        </w:rPr>
      </w:pPr>
      <w:r w:rsidRPr="00060CFB">
        <w:rPr>
          <w:sz w:val="28"/>
          <w:szCs w:val="28"/>
        </w:rPr>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rsidR="00001A2E" w:rsidRPr="00060CFB" w:rsidRDefault="00001A2E" w:rsidP="00001A2E">
      <w:pPr>
        <w:ind w:firstLine="708"/>
        <w:jc w:val="both"/>
        <w:rPr>
          <w:sz w:val="28"/>
          <w:szCs w:val="28"/>
        </w:rPr>
      </w:pPr>
      <w:r w:rsidRPr="00060CFB">
        <w:rPr>
          <w:sz w:val="28"/>
          <w:szCs w:val="28"/>
        </w:rPr>
        <w:t>Запрещается переводить и перемещать работника на работу, противопоказанную ему по состоянию здоровья.</w:t>
      </w:r>
    </w:p>
    <w:p w:rsidR="00001A2E" w:rsidRPr="00060CFB" w:rsidRDefault="00001A2E" w:rsidP="00001A2E">
      <w:pPr>
        <w:ind w:firstLine="708"/>
        <w:jc w:val="both"/>
        <w:rPr>
          <w:sz w:val="28"/>
          <w:szCs w:val="28"/>
        </w:rPr>
      </w:pPr>
      <w:proofErr w:type="gramStart"/>
      <w:r w:rsidRPr="00060CFB">
        <w:rPr>
          <w:sz w:val="28"/>
          <w:szCs w:val="28"/>
        </w:rPr>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w:t>
      </w:r>
      <w:proofErr w:type="gramEnd"/>
      <w:r w:rsidRPr="00060CFB">
        <w:rPr>
          <w:sz w:val="28"/>
          <w:szCs w:val="28"/>
        </w:rPr>
        <w:t xml:space="preserve">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001A2E" w:rsidRPr="00060CFB" w:rsidRDefault="00001A2E" w:rsidP="00001A2E">
      <w:pPr>
        <w:ind w:firstLine="708"/>
        <w:jc w:val="both"/>
        <w:rPr>
          <w:sz w:val="28"/>
          <w:szCs w:val="28"/>
        </w:rPr>
      </w:pPr>
      <w:proofErr w:type="gramStart"/>
      <w:r w:rsidRPr="00060CFB">
        <w:rPr>
          <w:sz w:val="28"/>
          <w:szCs w:val="28"/>
        </w:rPr>
        <w:t>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w:t>
      </w:r>
      <w:proofErr w:type="gramEnd"/>
      <w:r w:rsidRPr="00060CFB">
        <w:rPr>
          <w:sz w:val="28"/>
          <w:szCs w:val="28"/>
        </w:rPr>
        <w:t>.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001A2E" w:rsidRPr="00060CFB" w:rsidRDefault="00001A2E" w:rsidP="00001A2E">
      <w:pPr>
        <w:ind w:firstLine="708"/>
        <w:jc w:val="both"/>
        <w:rPr>
          <w:sz w:val="28"/>
          <w:szCs w:val="28"/>
        </w:rPr>
      </w:pPr>
      <w:r w:rsidRPr="00060CFB">
        <w:rPr>
          <w:sz w:val="28"/>
          <w:szCs w:val="28"/>
        </w:rPr>
        <w:t xml:space="preserve">2.27.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w:t>
      </w:r>
      <w:r w:rsidRPr="00060CFB">
        <w:rPr>
          <w:sz w:val="28"/>
          <w:szCs w:val="28"/>
        </w:rPr>
        <w:lastRenderedPageBreak/>
        <w:t>работодатель обязан перевести на другую имеющуюся у работодателя работу, не противопоказанную работнику по состоянию здоровья.</w:t>
      </w:r>
    </w:p>
    <w:p w:rsidR="00001A2E" w:rsidRPr="00060CFB" w:rsidRDefault="00001A2E" w:rsidP="00001A2E">
      <w:pPr>
        <w:ind w:firstLine="708"/>
        <w:jc w:val="both"/>
        <w:rPr>
          <w:color w:val="FF0000"/>
          <w:sz w:val="28"/>
          <w:szCs w:val="28"/>
        </w:rPr>
      </w:pPr>
      <w:r w:rsidRPr="00060CFB">
        <w:rPr>
          <w:sz w:val="28"/>
          <w:szCs w:val="28"/>
        </w:rPr>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w:t>
      </w:r>
      <w:r w:rsidRPr="00060CFB">
        <w:rPr>
          <w:color w:val="000000"/>
          <w:sz w:val="28"/>
          <w:szCs w:val="28"/>
        </w:rPr>
        <w:t>).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w:t>
      </w:r>
      <w:proofErr w:type="gramStart"/>
      <w:r w:rsidRPr="00060CFB">
        <w:rPr>
          <w:color w:val="000000"/>
          <w:sz w:val="28"/>
          <w:szCs w:val="28"/>
        </w:rPr>
        <w:t>.(</w:t>
      </w:r>
      <w:proofErr w:type="gramEnd"/>
      <w:r w:rsidRPr="00060CFB">
        <w:rPr>
          <w:color w:val="000000"/>
          <w:sz w:val="28"/>
          <w:szCs w:val="28"/>
        </w:rPr>
        <w:t>ст.73 ТК РФ)</w:t>
      </w:r>
    </w:p>
    <w:p w:rsidR="00001A2E" w:rsidRPr="00060CFB" w:rsidRDefault="00001A2E" w:rsidP="00001A2E">
      <w:pPr>
        <w:ind w:firstLine="708"/>
        <w:jc w:val="both"/>
        <w:rPr>
          <w:sz w:val="28"/>
          <w:szCs w:val="28"/>
        </w:rPr>
      </w:pPr>
      <w:r w:rsidRPr="00060CFB">
        <w:rPr>
          <w:sz w:val="28"/>
          <w:szCs w:val="28"/>
        </w:rPr>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001A2E" w:rsidRPr="00060CFB" w:rsidRDefault="00001A2E" w:rsidP="00001A2E">
      <w:pPr>
        <w:ind w:firstLine="708"/>
        <w:jc w:val="both"/>
        <w:rPr>
          <w:color w:val="000000"/>
          <w:sz w:val="28"/>
          <w:szCs w:val="28"/>
        </w:rPr>
      </w:pPr>
      <w:r w:rsidRPr="00060CFB">
        <w:rPr>
          <w:color w:val="000000"/>
          <w:sz w:val="28"/>
          <w:szCs w:val="28"/>
        </w:rPr>
        <w:t>2.28. Изменение подведомственности (подчиненности) Центра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Центра</w:t>
      </w:r>
      <w:proofErr w:type="gramStart"/>
      <w:r w:rsidRPr="00060CFB">
        <w:rPr>
          <w:color w:val="000000"/>
          <w:sz w:val="28"/>
          <w:szCs w:val="28"/>
        </w:rPr>
        <w:t>.</w:t>
      </w:r>
      <w:proofErr w:type="gramEnd"/>
      <w:r w:rsidRPr="00060CFB">
        <w:rPr>
          <w:color w:val="000000"/>
          <w:sz w:val="28"/>
          <w:szCs w:val="28"/>
        </w:rPr>
        <w:t xml:space="preserve"> (</w:t>
      </w:r>
      <w:proofErr w:type="gramStart"/>
      <w:r w:rsidRPr="00060CFB">
        <w:rPr>
          <w:color w:val="000000"/>
          <w:sz w:val="28"/>
          <w:szCs w:val="28"/>
        </w:rPr>
        <w:t>с</w:t>
      </w:r>
      <w:proofErr w:type="gramEnd"/>
      <w:r w:rsidRPr="00060CFB">
        <w:rPr>
          <w:color w:val="000000"/>
          <w:sz w:val="28"/>
          <w:szCs w:val="28"/>
        </w:rPr>
        <w:t>т.75 ТК РФ)</w:t>
      </w:r>
    </w:p>
    <w:p w:rsidR="00001A2E" w:rsidRPr="00060CFB" w:rsidRDefault="00001A2E" w:rsidP="00001A2E">
      <w:pPr>
        <w:ind w:firstLine="708"/>
        <w:jc w:val="both"/>
        <w:rPr>
          <w:sz w:val="28"/>
          <w:szCs w:val="28"/>
        </w:rPr>
      </w:pPr>
      <w:r w:rsidRPr="00060CFB">
        <w:rPr>
          <w:sz w:val="28"/>
          <w:szCs w:val="28"/>
        </w:rPr>
        <w:t>2.29. Работодатель обязан отстранить от работы (не допускать к работе) работника:</w:t>
      </w:r>
    </w:p>
    <w:p w:rsidR="00001A2E" w:rsidRPr="00060CFB" w:rsidRDefault="00001A2E" w:rsidP="00001A2E">
      <w:pPr>
        <w:ind w:firstLine="708"/>
        <w:jc w:val="both"/>
        <w:rPr>
          <w:sz w:val="28"/>
          <w:szCs w:val="28"/>
        </w:rPr>
      </w:pPr>
      <w:r w:rsidRPr="00060CFB">
        <w:rPr>
          <w:sz w:val="28"/>
          <w:szCs w:val="28"/>
        </w:rPr>
        <w:t>- появившегося на работе в состоянии алкогольного, наркотического или иного токсического опьянения;</w:t>
      </w:r>
    </w:p>
    <w:p w:rsidR="00001A2E" w:rsidRPr="00060CFB" w:rsidRDefault="00001A2E" w:rsidP="00001A2E">
      <w:pPr>
        <w:ind w:firstLine="708"/>
        <w:jc w:val="both"/>
        <w:rPr>
          <w:sz w:val="28"/>
          <w:szCs w:val="28"/>
        </w:rPr>
      </w:pPr>
      <w:r w:rsidRPr="00060CFB">
        <w:rPr>
          <w:sz w:val="28"/>
          <w:szCs w:val="28"/>
        </w:rPr>
        <w:t>- не прошедшего в установленном порядке обучение и проверку знаний и навыков в области охраны труда;</w:t>
      </w:r>
    </w:p>
    <w:p w:rsidR="00001A2E" w:rsidRPr="00060CFB" w:rsidRDefault="00001A2E" w:rsidP="00001A2E">
      <w:pPr>
        <w:ind w:firstLine="708"/>
        <w:jc w:val="both"/>
        <w:rPr>
          <w:sz w:val="28"/>
          <w:szCs w:val="28"/>
        </w:rPr>
      </w:pPr>
      <w:r w:rsidRPr="00060CFB">
        <w:rPr>
          <w:sz w:val="28"/>
          <w:szCs w:val="28"/>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001A2E" w:rsidRPr="00060CFB" w:rsidRDefault="00001A2E" w:rsidP="00001A2E">
      <w:pPr>
        <w:ind w:firstLine="708"/>
        <w:jc w:val="both"/>
        <w:rPr>
          <w:sz w:val="28"/>
          <w:szCs w:val="28"/>
        </w:rPr>
      </w:pPr>
      <w:r w:rsidRPr="00060CFB">
        <w:rPr>
          <w:sz w:val="28"/>
          <w:szCs w:val="28"/>
        </w:rPr>
        <w:t>- 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001A2E" w:rsidRPr="00060CFB" w:rsidRDefault="00001A2E" w:rsidP="00001A2E">
      <w:pPr>
        <w:ind w:firstLine="708"/>
        <w:jc w:val="both"/>
        <w:rPr>
          <w:sz w:val="28"/>
          <w:szCs w:val="28"/>
        </w:rPr>
      </w:pPr>
      <w:proofErr w:type="gramStart"/>
      <w:r w:rsidRPr="00060CFB">
        <w:rPr>
          <w:sz w:val="28"/>
          <w:szCs w:val="28"/>
        </w:rPr>
        <w:t>- 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w:t>
      </w:r>
      <w:proofErr w:type="gramEnd"/>
      <w:r w:rsidRPr="00060CFB">
        <w:rPr>
          <w:sz w:val="28"/>
          <w:szCs w:val="28"/>
        </w:rPr>
        <w:t xml:space="preserve">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w:t>
      </w:r>
      <w:r w:rsidRPr="00060CFB">
        <w:rPr>
          <w:sz w:val="28"/>
          <w:szCs w:val="28"/>
        </w:rPr>
        <w:lastRenderedPageBreak/>
        <w:t>других местностях работодатель обязан, если это предусмотрено коллективным договором, соглашениями, трудовым договором;</w:t>
      </w:r>
    </w:p>
    <w:p w:rsidR="00001A2E" w:rsidRPr="00060CFB" w:rsidRDefault="00001A2E" w:rsidP="00001A2E">
      <w:pPr>
        <w:ind w:firstLine="708"/>
        <w:jc w:val="both"/>
        <w:rPr>
          <w:sz w:val="28"/>
          <w:szCs w:val="28"/>
        </w:rPr>
      </w:pPr>
      <w:r w:rsidRPr="00060CFB">
        <w:rPr>
          <w:sz w:val="28"/>
          <w:szCs w:val="28"/>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001A2E" w:rsidRPr="00060CFB" w:rsidRDefault="00001A2E" w:rsidP="00001A2E">
      <w:pPr>
        <w:ind w:firstLine="708"/>
        <w:jc w:val="both"/>
        <w:rPr>
          <w:sz w:val="28"/>
          <w:szCs w:val="28"/>
        </w:rPr>
      </w:pPr>
      <w:r w:rsidRPr="00060CFB">
        <w:rPr>
          <w:sz w:val="28"/>
          <w:szCs w:val="28"/>
        </w:rPr>
        <w:t>- в других случаях, предусмотренных федеральными законами и иными нормативными правовыми актами Российской Федерации.</w:t>
      </w:r>
    </w:p>
    <w:p w:rsidR="00001A2E" w:rsidRPr="00060CFB" w:rsidRDefault="00001A2E" w:rsidP="00001A2E">
      <w:pPr>
        <w:ind w:firstLine="708"/>
        <w:jc w:val="both"/>
        <w:rPr>
          <w:sz w:val="28"/>
          <w:szCs w:val="28"/>
        </w:rPr>
      </w:pPr>
      <w:r w:rsidRPr="00060CFB">
        <w:rPr>
          <w:sz w:val="28"/>
          <w:szCs w:val="28"/>
        </w:rPr>
        <w:t>2.30.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001A2E" w:rsidRPr="00060CFB" w:rsidRDefault="00001A2E" w:rsidP="00001A2E">
      <w:pPr>
        <w:ind w:firstLine="708"/>
        <w:jc w:val="both"/>
        <w:rPr>
          <w:sz w:val="28"/>
          <w:szCs w:val="28"/>
        </w:rPr>
      </w:pPr>
      <w:r w:rsidRPr="00060CFB">
        <w:rPr>
          <w:sz w:val="28"/>
          <w:szCs w:val="28"/>
        </w:rPr>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rsidR="00001A2E" w:rsidRPr="00060CFB" w:rsidRDefault="00001A2E" w:rsidP="00001A2E">
      <w:pPr>
        <w:ind w:firstLine="708"/>
        <w:jc w:val="both"/>
        <w:rPr>
          <w:sz w:val="28"/>
          <w:szCs w:val="28"/>
        </w:rPr>
      </w:pPr>
      <w:r w:rsidRPr="00060CFB">
        <w:rPr>
          <w:sz w:val="28"/>
          <w:szCs w:val="28"/>
        </w:rPr>
        <w:t>2.31. Основаниями прекращения трудового договора являются:</w:t>
      </w:r>
    </w:p>
    <w:p w:rsidR="00001A2E" w:rsidRPr="00060CFB" w:rsidRDefault="00001A2E" w:rsidP="00001A2E">
      <w:pPr>
        <w:ind w:firstLine="708"/>
        <w:jc w:val="both"/>
        <w:rPr>
          <w:sz w:val="28"/>
          <w:szCs w:val="28"/>
        </w:rPr>
      </w:pPr>
      <w:r w:rsidRPr="00060CFB">
        <w:rPr>
          <w:sz w:val="28"/>
          <w:szCs w:val="28"/>
        </w:rPr>
        <w:t>1) соглашение сторон;</w:t>
      </w:r>
    </w:p>
    <w:p w:rsidR="00001A2E" w:rsidRPr="00060CFB" w:rsidRDefault="00001A2E" w:rsidP="00001A2E">
      <w:pPr>
        <w:ind w:firstLine="708"/>
        <w:jc w:val="both"/>
        <w:rPr>
          <w:sz w:val="28"/>
          <w:szCs w:val="28"/>
        </w:rPr>
      </w:pPr>
      <w:r w:rsidRPr="00060CFB">
        <w:rPr>
          <w:sz w:val="28"/>
          <w:szCs w:val="28"/>
        </w:rPr>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001A2E" w:rsidRPr="00060CFB" w:rsidRDefault="00001A2E" w:rsidP="00001A2E">
      <w:pPr>
        <w:ind w:firstLine="708"/>
        <w:jc w:val="both"/>
        <w:rPr>
          <w:sz w:val="28"/>
          <w:szCs w:val="28"/>
        </w:rPr>
      </w:pPr>
      <w:r w:rsidRPr="00060CFB">
        <w:rPr>
          <w:sz w:val="28"/>
          <w:szCs w:val="28"/>
        </w:rPr>
        <w:t>3) расторжение трудового договора по инициативе работника;</w:t>
      </w:r>
    </w:p>
    <w:p w:rsidR="00001A2E" w:rsidRPr="00060CFB" w:rsidRDefault="00001A2E" w:rsidP="00001A2E">
      <w:pPr>
        <w:ind w:firstLine="708"/>
        <w:jc w:val="both"/>
        <w:rPr>
          <w:sz w:val="28"/>
          <w:szCs w:val="28"/>
        </w:rPr>
      </w:pPr>
      <w:r w:rsidRPr="00060CFB">
        <w:rPr>
          <w:sz w:val="28"/>
          <w:szCs w:val="28"/>
        </w:rPr>
        <w:t>4) расторжение трудового договора по инициативе работодателя;</w:t>
      </w:r>
    </w:p>
    <w:p w:rsidR="00001A2E" w:rsidRPr="00060CFB" w:rsidRDefault="00001A2E" w:rsidP="00001A2E">
      <w:pPr>
        <w:ind w:firstLine="708"/>
        <w:jc w:val="both"/>
        <w:rPr>
          <w:sz w:val="28"/>
          <w:szCs w:val="28"/>
        </w:rPr>
      </w:pPr>
      <w:r w:rsidRPr="00060CFB">
        <w:rPr>
          <w:sz w:val="28"/>
          <w:szCs w:val="28"/>
        </w:rPr>
        <w:t>5) перевод работника по его просьбе или с его согласия на работу к другому работодателю или переход на выборную работу (должность);</w:t>
      </w:r>
    </w:p>
    <w:p w:rsidR="00001A2E" w:rsidRPr="00060CFB" w:rsidRDefault="00001A2E" w:rsidP="00001A2E">
      <w:pPr>
        <w:ind w:firstLine="708"/>
        <w:jc w:val="both"/>
        <w:rPr>
          <w:sz w:val="28"/>
          <w:szCs w:val="28"/>
        </w:rPr>
      </w:pPr>
      <w:r w:rsidRPr="00060CFB">
        <w:rPr>
          <w:sz w:val="28"/>
          <w:szCs w:val="28"/>
        </w:rPr>
        <w:t>6) отказ работника от продолжения работы в связи со сменой собственника имущества Центра, с изменением подведомственности (подчиненности) Центра либо ее реорганизацией;</w:t>
      </w:r>
    </w:p>
    <w:p w:rsidR="00001A2E" w:rsidRPr="00060CFB" w:rsidRDefault="00001A2E" w:rsidP="00001A2E">
      <w:pPr>
        <w:ind w:firstLine="708"/>
        <w:jc w:val="both"/>
        <w:rPr>
          <w:sz w:val="28"/>
          <w:szCs w:val="28"/>
        </w:rPr>
      </w:pPr>
      <w:r w:rsidRPr="00060CFB">
        <w:rPr>
          <w:sz w:val="28"/>
          <w:szCs w:val="28"/>
        </w:rPr>
        <w:t>7) отказ работника от продолжения работы в связи с изменением определенных сторонами условий трудового договора;</w:t>
      </w:r>
    </w:p>
    <w:p w:rsidR="00001A2E" w:rsidRPr="00060CFB" w:rsidRDefault="00001A2E" w:rsidP="00001A2E">
      <w:pPr>
        <w:ind w:firstLine="708"/>
        <w:jc w:val="both"/>
        <w:rPr>
          <w:sz w:val="28"/>
          <w:szCs w:val="28"/>
        </w:rPr>
      </w:pPr>
      <w:r w:rsidRPr="00060CFB">
        <w:rPr>
          <w:sz w:val="28"/>
          <w:szCs w:val="28"/>
        </w:rPr>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001A2E" w:rsidRPr="00060CFB" w:rsidRDefault="00001A2E" w:rsidP="00001A2E">
      <w:pPr>
        <w:ind w:firstLine="708"/>
        <w:jc w:val="both"/>
        <w:rPr>
          <w:sz w:val="28"/>
          <w:szCs w:val="28"/>
        </w:rPr>
      </w:pPr>
      <w:r w:rsidRPr="00060CFB">
        <w:rPr>
          <w:sz w:val="28"/>
          <w:szCs w:val="28"/>
        </w:rPr>
        <w:t>9) отказ работника от перевода на работу в другую местность вместе с работодателем;</w:t>
      </w:r>
    </w:p>
    <w:p w:rsidR="00001A2E" w:rsidRPr="00060CFB" w:rsidRDefault="00001A2E" w:rsidP="00001A2E">
      <w:pPr>
        <w:ind w:firstLine="708"/>
        <w:jc w:val="both"/>
        <w:rPr>
          <w:sz w:val="28"/>
          <w:szCs w:val="28"/>
        </w:rPr>
      </w:pPr>
      <w:r w:rsidRPr="00060CFB">
        <w:rPr>
          <w:sz w:val="28"/>
          <w:szCs w:val="28"/>
        </w:rPr>
        <w:t>10) обстоятельства, не зависящие от воли сторон;</w:t>
      </w:r>
    </w:p>
    <w:p w:rsidR="00001A2E" w:rsidRPr="00060CFB" w:rsidRDefault="00001A2E" w:rsidP="00001A2E">
      <w:pPr>
        <w:ind w:firstLine="708"/>
        <w:jc w:val="both"/>
        <w:rPr>
          <w:sz w:val="28"/>
          <w:szCs w:val="28"/>
        </w:rPr>
      </w:pPr>
      <w:r w:rsidRPr="00060CFB">
        <w:rPr>
          <w:sz w:val="28"/>
          <w:szCs w:val="28"/>
        </w:rPr>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001A2E" w:rsidRPr="00060CFB" w:rsidRDefault="00001A2E" w:rsidP="00001A2E">
      <w:pPr>
        <w:ind w:firstLine="708"/>
        <w:jc w:val="both"/>
        <w:rPr>
          <w:sz w:val="28"/>
          <w:szCs w:val="28"/>
        </w:rPr>
      </w:pPr>
      <w:r w:rsidRPr="00060CFB">
        <w:rPr>
          <w:sz w:val="28"/>
          <w:szCs w:val="28"/>
        </w:rPr>
        <w:t>Трудовой договор может быть прекращен и по другим основаниям, предусмотренным действующим законодательством.</w:t>
      </w:r>
    </w:p>
    <w:p w:rsidR="00001A2E" w:rsidRPr="00060CFB" w:rsidRDefault="00001A2E" w:rsidP="00001A2E">
      <w:pPr>
        <w:ind w:firstLine="708"/>
        <w:jc w:val="both"/>
        <w:rPr>
          <w:sz w:val="28"/>
          <w:szCs w:val="28"/>
        </w:rPr>
      </w:pPr>
      <w:r w:rsidRPr="00060CFB">
        <w:rPr>
          <w:sz w:val="28"/>
          <w:szCs w:val="28"/>
        </w:rPr>
        <w:t xml:space="preserve">2.32. Прекращение трудового договора может иметь место только по основаниям, предусмотренным законодательством. В связи с изменениями в организации работы Центра и организации труда в Центре (изменения количества групп, учебного плана; </w:t>
      </w:r>
      <w:proofErr w:type="gramStart"/>
      <w:r w:rsidRPr="00060CFB">
        <w:rPr>
          <w:sz w:val="28"/>
          <w:szCs w:val="28"/>
        </w:rPr>
        <w:t xml:space="preserve">режима работы Центра, введение новых форм обучения и воспитания, экспериментальной работы и т.п.) допускается </w:t>
      </w:r>
      <w:r w:rsidRPr="00060CFB">
        <w:rPr>
          <w:sz w:val="28"/>
          <w:szCs w:val="28"/>
        </w:rPr>
        <w:lastRenderedPageBreak/>
        <w:t>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совмещение профессий, а также</w:t>
      </w:r>
      <w:proofErr w:type="gramEnd"/>
      <w:r w:rsidRPr="00060CFB">
        <w:rPr>
          <w:sz w:val="28"/>
          <w:szCs w:val="28"/>
        </w:rPr>
        <w:t xml:space="preserve"> изменение других существенных условий труда. </w:t>
      </w:r>
    </w:p>
    <w:p w:rsidR="00001A2E" w:rsidRPr="00060CFB" w:rsidRDefault="00001A2E" w:rsidP="00001A2E">
      <w:pPr>
        <w:ind w:firstLine="708"/>
        <w:jc w:val="both"/>
        <w:rPr>
          <w:sz w:val="28"/>
          <w:szCs w:val="28"/>
        </w:rPr>
      </w:pPr>
      <w:r w:rsidRPr="00060CFB">
        <w:rPr>
          <w:sz w:val="28"/>
          <w:szCs w:val="28"/>
        </w:rPr>
        <w:t>2.33.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rsidR="00001A2E" w:rsidRPr="00060CFB" w:rsidRDefault="00001A2E" w:rsidP="00001A2E">
      <w:pPr>
        <w:ind w:firstLine="708"/>
        <w:jc w:val="both"/>
        <w:rPr>
          <w:sz w:val="28"/>
          <w:szCs w:val="28"/>
        </w:rPr>
      </w:pPr>
      <w:r w:rsidRPr="00060CFB">
        <w:rPr>
          <w:sz w:val="28"/>
          <w:szCs w:val="28"/>
        </w:rPr>
        <w:t>1) повторное в течение одного года грубое нарушение устава Центра;</w:t>
      </w:r>
    </w:p>
    <w:p w:rsidR="00001A2E" w:rsidRPr="00060CFB" w:rsidRDefault="00001A2E" w:rsidP="00001A2E">
      <w:pPr>
        <w:ind w:firstLine="708"/>
        <w:jc w:val="both"/>
        <w:rPr>
          <w:sz w:val="28"/>
          <w:szCs w:val="28"/>
        </w:rPr>
      </w:pPr>
      <w:proofErr w:type="gramStart"/>
      <w:r w:rsidRPr="00060CFB">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w:t>
      </w:r>
      <w:proofErr w:type="gramEnd"/>
    </w:p>
    <w:p w:rsidR="00001A2E" w:rsidRPr="00060CFB" w:rsidRDefault="00001A2E" w:rsidP="00001A2E">
      <w:pPr>
        <w:ind w:firstLine="708"/>
        <w:jc w:val="both"/>
        <w:rPr>
          <w:color w:val="000000"/>
          <w:sz w:val="28"/>
          <w:szCs w:val="28"/>
        </w:rPr>
      </w:pPr>
      <w:r w:rsidRPr="00060CFB">
        <w:rPr>
          <w:color w:val="000000"/>
          <w:sz w:val="28"/>
          <w:szCs w:val="28"/>
        </w:rPr>
        <w:t>2.34.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w:t>
      </w:r>
      <w:proofErr w:type="gramStart"/>
      <w:r w:rsidRPr="00060CFB">
        <w:rPr>
          <w:color w:val="000000"/>
          <w:sz w:val="28"/>
          <w:szCs w:val="28"/>
        </w:rPr>
        <w:t>.(</w:t>
      </w:r>
      <w:proofErr w:type="gramEnd"/>
      <w:r w:rsidRPr="00060CFB">
        <w:rPr>
          <w:color w:val="000000"/>
          <w:sz w:val="28"/>
          <w:szCs w:val="28"/>
        </w:rPr>
        <w:t>ст.81 п.14 ТК РФ)</w:t>
      </w:r>
    </w:p>
    <w:p w:rsidR="00001A2E" w:rsidRPr="00060CFB" w:rsidRDefault="00001A2E" w:rsidP="00001A2E">
      <w:pPr>
        <w:ind w:firstLine="708"/>
        <w:jc w:val="both"/>
        <w:rPr>
          <w:color w:val="000000"/>
          <w:sz w:val="28"/>
          <w:szCs w:val="28"/>
        </w:rPr>
      </w:pPr>
      <w:r w:rsidRPr="00060CFB">
        <w:rPr>
          <w:color w:val="000000"/>
          <w:sz w:val="28"/>
          <w:szCs w:val="28"/>
        </w:rPr>
        <w:t>Не допускается увольнение работника по инициативе работодателя (за исключением случая ликвидации Центра) в период его временной нетрудоспособности и в период пребывания в отпуске.</w:t>
      </w:r>
    </w:p>
    <w:p w:rsidR="00001A2E" w:rsidRPr="00060CFB" w:rsidRDefault="00001A2E" w:rsidP="00001A2E">
      <w:pPr>
        <w:ind w:firstLine="708"/>
        <w:jc w:val="both"/>
        <w:rPr>
          <w:sz w:val="28"/>
          <w:szCs w:val="28"/>
        </w:rPr>
      </w:pPr>
      <w:r w:rsidRPr="00060CFB">
        <w:rPr>
          <w:sz w:val="28"/>
          <w:szCs w:val="28"/>
        </w:rPr>
        <w:t xml:space="preserve">2.35. </w:t>
      </w:r>
      <w:proofErr w:type="gramStart"/>
      <w:r w:rsidRPr="00060CFB">
        <w:rPr>
          <w:sz w:val="28"/>
          <w:szCs w:val="28"/>
        </w:rPr>
        <w:t>При принятии решения о сокращении численности или штата работников Центра, и возможном расторжении трудовых договоров с работниками работодатель обязан в письменной форме сообщить об этом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w:t>
      </w:r>
      <w:proofErr w:type="gramEnd"/>
      <w:r w:rsidRPr="00060CFB">
        <w:rPr>
          <w:sz w:val="28"/>
          <w:szCs w:val="28"/>
        </w:rPr>
        <w:t xml:space="preserve">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001A2E" w:rsidRPr="00060CFB" w:rsidRDefault="00001A2E" w:rsidP="00001A2E">
      <w:pPr>
        <w:ind w:firstLine="708"/>
        <w:jc w:val="both"/>
        <w:rPr>
          <w:sz w:val="28"/>
          <w:szCs w:val="28"/>
        </w:rPr>
      </w:pPr>
      <w:r w:rsidRPr="00060CFB">
        <w:rPr>
          <w:sz w:val="28"/>
          <w:szCs w:val="28"/>
        </w:rPr>
        <w:t>2.36. Прекращение трудового договора оформляется приказом по Центру.</w:t>
      </w:r>
    </w:p>
    <w:p w:rsidR="00001A2E" w:rsidRPr="00060CFB" w:rsidRDefault="00001A2E" w:rsidP="00001A2E">
      <w:pPr>
        <w:ind w:firstLine="708"/>
        <w:jc w:val="both"/>
        <w:rPr>
          <w:sz w:val="28"/>
          <w:szCs w:val="28"/>
        </w:rPr>
      </w:pPr>
      <w:r w:rsidRPr="00060CFB">
        <w:rPr>
          <w:sz w:val="28"/>
          <w:szCs w:val="28"/>
        </w:rPr>
        <w:t>С приказом по Центру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001A2E" w:rsidRPr="00060CFB" w:rsidRDefault="00001A2E" w:rsidP="00001A2E">
      <w:pPr>
        <w:ind w:firstLine="708"/>
        <w:jc w:val="both"/>
        <w:rPr>
          <w:sz w:val="28"/>
          <w:szCs w:val="28"/>
        </w:rPr>
      </w:pPr>
      <w:r w:rsidRPr="00060CFB">
        <w:rPr>
          <w:sz w:val="28"/>
          <w:szCs w:val="28"/>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001A2E" w:rsidRPr="00060CFB" w:rsidRDefault="00001A2E" w:rsidP="00001A2E">
      <w:pPr>
        <w:ind w:firstLine="708"/>
        <w:jc w:val="both"/>
        <w:rPr>
          <w:sz w:val="28"/>
          <w:szCs w:val="28"/>
        </w:rPr>
      </w:pPr>
      <w:r w:rsidRPr="00060CFB">
        <w:rPr>
          <w:sz w:val="28"/>
          <w:szCs w:val="28"/>
        </w:rPr>
        <w:t xml:space="preserve">2.37. В день прекращения трудового договора работодатель обязан выдать работнику трудовую книжку и произвести с ним расчет. По </w:t>
      </w:r>
      <w:r w:rsidRPr="00060CFB">
        <w:rPr>
          <w:sz w:val="28"/>
          <w:szCs w:val="28"/>
        </w:rPr>
        <w:lastRenderedPageBreak/>
        <w:t>письменному заявлению работника работодатель также обязан выдать ему заверенные надлежащим образом копии документов, связанных с работой.</w:t>
      </w:r>
    </w:p>
    <w:p w:rsidR="00001A2E" w:rsidRPr="00060CFB" w:rsidRDefault="00001A2E" w:rsidP="00001A2E">
      <w:pPr>
        <w:ind w:firstLine="708"/>
        <w:jc w:val="both"/>
        <w:rPr>
          <w:sz w:val="28"/>
          <w:szCs w:val="28"/>
        </w:rPr>
      </w:pPr>
      <w:proofErr w:type="gramStart"/>
      <w:r w:rsidRPr="00060CFB">
        <w:rPr>
          <w:sz w:val="28"/>
          <w:szCs w:val="28"/>
        </w:rPr>
        <w:t>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roofErr w:type="gramEnd"/>
    </w:p>
    <w:p w:rsidR="00001A2E" w:rsidRPr="00060CFB" w:rsidRDefault="00001A2E" w:rsidP="00001A2E">
      <w:pPr>
        <w:ind w:firstLine="708"/>
        <w:jc w:val="both"/>
        <w:rPr>
          <w:sz w:val="28"/>
          <w:szCs w:val="28"/>
        </w:rPr>
      </w:pPr>
      <w:r w:rsidRPr="00060CFB">
        <w:rPr>
          <w:sz w:val="28"/>
          <w:szCs w:val="28"/>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001A2E" w:rsidRPr="00060CFB" w:rsidRDefault="00001A2E" w:rsidP="00001A2E">
      <w:pPr>
        <w:ind w:firstLine="708"/>
        <w:jc w:val="both"/>
        <w:rPr>
          <w:sz w:val="28"/>
          <w:szCs w:val="28"/>
        </w:rPr>
      </w:pPr>
      <w:r w:rsidRPr="00060CFB">
        <w:rPr>
          <w:sz w:val="28"/>
          <w:szCs w:val="28"/>
        </w:rPr>
        <w:t>2.38.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001A2E" w:rsidRPr="00060CFB" w:rsidRDefault="00001A2E" w:rsidP="00001A2E">
      <w:pPr>
        <w:ind w:firstLine="708"/>
        <w:jc w:val="both"/>
        <w:rPr>
          <w:sz w:val="28"/>
          <w:szCs w:val="28"/>
        </w:rPr>
      </w:pPr>
      <w:r w:rsidRPr="00060CFB">
        <w:rPr>
          <w:sz w:val="28"/>
          <w:szCs w:val="28"/>
        </w:rPr>
        <w:t xml:space="preserve">При равной производительности труда и квалификации предпочтение в оставлении на работе отдается: </w:t>
      </w:r>
    </w:p>
    <w:p w:rsidR="00001A2E" w:rsidRPr="00060CFB" w:rsidRDefault="00001A2E" w:rsidP="00001A2E">
      <w:pPr>
        <w:ind w:firstLine="708"/>
        <w:jc w:val="both"/>
        <w:rPr>
          <w:sz w:val="28"/>
          <w:szCs w:val="28"/>
        </w:rPr>
      </w:pPr>
      <w:r w:rsidRPr="00060CFB">
        <w:rPr>
          <w:sz w:val="28"/>
          <w:szCs w:val="28"/>
        </w:rPr>
        <w:t>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w:t>
      </w:r>
      <w:proofErr w:type="gramStart"/>
      <w:r w:rsidRPr="00060CFB">
        <w:rPr>
          <w:sz w:val="28"/>
          <w:szCs w:val="28"/>
        </w:rPr>
        <w:t>дств к с</w:t>
      </w:r>
      <w:proofErr w:type="gramEnd"/>
      <w:r w:rsidRPr="00060CFB">
        <w:rPr>
          <w:sz w:val="28"/>
          <w:szCs w:val="28"/>
        </w:rPr>
        <w:t xml:space="preserve">уществованию); </w:t>
      </w:r>
    </w:p>
    <w:p w:rsidR="00001A2E" w:rsidRPr="00060CFB" w:rsidRDefault="00001A2E" w:rsidP="00001A2E">
      <w:pPr>
        <w:ind w:firstLine="708"/>
        <w:jc w:val="both"/>
        <w:rPr>
          <w:sz w:val="28"/>
          <w:szCs w:val="28"/>
        </w:rPr>
      </w:pPr>
      <w:r w:rsidRPr="00060CFB">
        <w:rPr>
          <w:sz w:val="28"/>
          <w:szCs w:val="28"/>
        </w:rPr>
        <w:t xml:space="preserve">лицам, в семье которых нет других работников с самостоятельным заработком; </w:t>
      </w:r>
    </w:p>
    <w:p w:rsidR="00001A2E" w:rsidRPr="00060CFB" w:rsidRDefault="00001A2E" w:rsidP="00001A2E">
      <w:pPr>
        <w:ind w:firstLine="708"/>
        <w:jc w:val="both"/>
        <w:rPr>
          <w:sz w:val="28"/>
          <w:szCs w:val="28"/>
        </w:rPr>
      </w:pPr>
      <w:r w:rsidRPr="00060CFB">
        <w:rPr>
          <w:sz w:val="28"/>
          <w:szCs w:val="28"/>
        </w:rPr>
        <w:t xml:space="preserve">работникам, получившим в период работы у данного работодателя трудовое увечье или профессиональное заболевание; </w:t>
      </w:r>
    </w:p>
    <w:p w:rsidR="00001A2E" w:rsidRPr="00060CFB" w:rsidRDefault="00001A2E" w:rsidP="00001A2E">
      <w:pPr>
        <w:ind w:firstLine="708"/>
        <w:jc w:val="both"/>
        <w:rPr>
          <w:sz w:val="28"/>
          <w:szCs w:val="28"/>
        </w:rPr>
      </w:pPr>
      <w:r w:rsidRPr="00060CFB">
        <w:rPr>
          <w:sz w:val="28"/>
          <w:szCs w:val="28"/>
        </w:rPr>
        <w:t>работникам, повышающим свою квалификацию по направлению работодателя без отрыва от работы.</w:t>
      </w:r>
    </w:p>
    <w:p w:rsidR="00001A2E" w:rsidRPr="00060CFB" w:rsidRDefault="00001A2E" w:rsidP="00001A2E">
      <w:pPr>
        <w:ind w:firstLine="708"/>
        <w:jc w:val="both"/>
        <w:rPr>
          <w:sz w:val="28"/>
          <w:szCs w:val="28"/>
        </w:rPr>
      </w:pPr>
      <w:r w:rsidRPr="00060CFB">
        <w:rPr>
          <w:sz w:val="28"/>
          <w:szCs w:val="28"/>
        </w:rPr>
        <w:t>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001A2E" w:rsidRPr="00060CFB" w:rsidRDefault="00001A2E" w:rsidP="00001A2E">
      <w:pPr>
        <w:ind w:firstLine="708"/>
        <w:jc w:val="both"/>
        <w:rPr>
          <w:sz w:val="28"/>
          <w:szCs w:val="28"/>
        </w:rPr>
      </w:pPr>
      <w:r w:rsidRPr="00060CFB">
        <w:rPr>
          <w:sz w:val="28"/>
          <w:szCs w:val="28"/>
        </w:rPr>
        <w:t>При проведении мероприятий по сокращению численности или штата работников Центра работодатель обязан предложить работнику другую имеющуюся работу (вакантную должность).</w:t>
      </w:r>
    </w:p>
    <w:p w:rsidR="00001A2E" w:rsidRPr="00060CFB" w:rsidRDefault="00001A2E" w:rsidP="00001A2E">
      <w:pPr>
        <w:ind w:firstLine="708"/>
        <w:jc w:val="both"/>
        <w:rPr>
          <w:sz w:val="28"/>
          <w:szCs w:val="28"/>
        </w:rPr>
      </w:pPr>
      <w:r w:rsidRPr="00060CFB">
        <w:rPr>
          <w:sz w:val="28"/>
          <w:szCs w:val="28"/>
        </w:rPr>
        <w:t xml:space="preserve">О предстоящем увольнении в связи с ликвидацией Центра, сокращением численности или штата работников Центра работники предупреждаются </w:t>
      </w:r>
      <w:r w:rsidRPr="00060CFB">
        <w:rPr>
          <w:sz w:val="28"/>
          <w:szCs w:val="28"/>
        </w:rPr>
        <w:lastRenderedPageBreak/>
        <w:t>работодателем персонально и под роспись не менее чем за два месяца до увольнения.</w:t>
      </w:r>
    </w:p>
    <w:p w:rsidR="00001A2E" w:rsidRPr="00060CFB" w:rsidRDefault="00001A2E" w:rsidP="00001A2E">
      <w:pPr>
        <w:ind w:firstLine="708"/>
        <w:jc w:val="both"/>
        <w:rPr>
          <w:sz w:val="28"/>
          <w:szCs w:val="28"/>
        </w:rPr>
      </w:pPr>
      <w:r w:rsidRPr="00060CFB">
        <w:rPr>
          <w:sz w:val="28"/>
          <w:szCs w:val="28"/>
        </w:rPr>
        <w:t>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001A2E" w:rsidRPr="00060CFB" w:rsidRDefault="00001A2E" w:rsidP="00001A2E">
      <w:pPr>
        <w:ind w:firstLine="708"/>
        <w:jc w:val="both"/>
        <w:rPr>
          <w:sz w:val="28"/>
          <w:szCs w:val="28"/>
        </w:rPr>
      </w:pPr>
      <w:r w:rsidRPr="00060CFB">
        <w:rPr>
          <w:sz w:val="28"/>
          <w:szCs w:val="28"/>
        </w:rPr>
        <w:t>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001A2E" w:rsidRPr="00060CFB" w:rsidRDefault="00001A2E" w:rsidP="00001A2E">
      <w:pPr>
        <w:ind w:firstLine="708"/>
        <w:jc w:val="both"/>
        <w:rPr>
          <w:sz w:val="28"/>
          <w:szCs w:val="28"/>
        </w:rPr>
      </w:pPr>
      <w:r w:rsidRPr="00060CFB">
        <w:rPr>
          <w:sz w:val="28"/>
          <w:szCs w:val="28"/>
        </w:rPr>
        <w:t>2.39. Работники имеют право расторгнуть трудовой договор, заклю</w:t>
      </w:r>
      <w:r w:rsidRPr="00060CFB">
        <w:rPr>
          <w:sz w:val="28"/>
          <w:szCs w:val="28"/>
        </w:rPr>
        <w:softHyphen/>
        <w:t>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администрация Центра обязана выдать ему трудовую книжку и произвести с ним расчет.</w:t>
      </w:r>
    </w:p>
    <w:p w:rsidR="00001A2E" w:rsidRPr="00060CFB" w:rsidRDefault="00001A2E" w:rsidP="00001A2E">
      <w:pPr>
        <w:ind w:firstLine="708"/>
        <w:jc w:val="both"/>
        <w:rPr>
          <w:sz w:val="28"/>
          <w:szCs w:val="28"/>
        </w:rPr>
      </w:pPr>
      <w:r w:rsidRPr="00060CFB">
        <w:rPr>
          <w:sz w:val="28"/>
          <w:szCs w:val="28"/>
        </w:rPr>
        <w:t xml:space="preserve">Срочный трудовой договор подлежит расторжению досрочно по требованию работника в случае его болезни или инвалидности, </w:t>
      </w:r>
      <w:proofErr w:type="gramStart"/>
      <w:r w:rsidRPr="00060CFB">
        <w:rPr>
          <w:sz w:val="28"/>
          <w:szCs w:val="28"/>
        </w:rPr>
        <w:t>препятствующих</w:t>
      </w:r>
      <w:proofErr w:type="gramEnd"/>
      <w:r w:rsidRPr="00060CFB">
        <w:rPr>
          <w:sz w:val="28"/>
          <w:szCs w:val="28"/>
        </w:rPr>
        <w:t xml:space="preserve"> выполнению работы по договору, нарушения администрацией законодательства о труде и по другим уважительным причинам.</w:t>
      </w:r>
    </w:p>
    <w:p w:rsidR="00001A2E" w:rsidRPr="00060CFB" w:rsidRDefault="00001A2E" w:rsidP="00001A2E">
      <w:pPr>
        <w:ind w:firstLine="708"/>
        <w:jc w:val="both"/>
        <w:rPr>
          <w:sz w:val="28"/>
          <w:szCs w:val="28"/>
        </w:rPr>
      </w:pPr>
      <w:r w:rsidRPr="00060CFB">
        <w:rPr>
          <w:sz w:val="28"/>
          <w:szCs w:val="28"/>
        </w:rPr>
        <w:t>2.40. Директор Центра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001A2E" w:rsidRPr="00060CFB" w:rsidRDefault="00001A2E" w:rsidP="00001A2E">
      <w:pPr>
        <w:pStyle w:val="afa"/>
        <w:tabs>
          <w:tab w:val="left" w:pos="540"/>
        </w:tabs>
        <w:ind w:left="0"/>
        <w:rPr>
          <w:i/>
          <w:sz w:val="28"/>
          <w:szCs w:val="28"/>
          <w:u w:val="single"/>
        </w:rPr>
      </w:pPr>
    </w:p>
    <w:p w:rsidR="00001A2E" w:rsidRPr="00060CFB" w:rsidRDefault="00001A2E" w:rsidP="00001A2E">
      <w:pPr>
        <w:pStyle w:val="afa"/>
        <w:tabs>
          <w:tab w:val="left" w:pos="540"/>
        </w:tabs>
        <w:ind w:left="0"/>
        <w:jc w:val="both"/>
        <w:rPr>
          <w:i/>
          <w:sz w:val="28"/>
          <w:szCs w:val="28"/>
          <w:u w:val="single"/>
        </w:rPr>
      </w:pPr>
      <w:r w:rsidRPr="00060CFB">
        <w:rPr>
          <w:i/>
          <w:sz w:val="28"/>
          <w:szCs w:val="28"/>
          <w:u w:val="single"/>
        </w:rPr>
        <w:t>2.2.Отказ в приеме на работу.</w:t>
      </w:r>
    </w:p>
    <w:p w:rsidR="00001A2E" w:rsidRPr="00060CFB" w:rsidRDefault="00001A2E" w:rsidP="00001A2E">
      <w:pPr>
        <w:pStyle w:val="afa"/>
        <w:tabs>
          <w:tab w:val="left" w:pos="540"/>
          <w:tab w:val="left" w:pos="709"/>
        </w:tabs>
        <w:ind w:left="0"/>
        <w:jc w:val="both"/>
        <w:rPr>
          <w:sz w:val="28"/>
          <w:szCs w:val="28"/>
        </w:rPr>
      </w:pPr>
      <w:r w:rsidRPr="00060CFB">
        <w:rPr>
          <w:sz w:val="28"/>
          <w:szCs w:val="28"/>
        </w:rPr>
        <w:t>2.2.1. Подбор и расстановка кадров относится к компетенции администрации Организации, поэтому отказ администрации в заключени</w:t>
      </w:r>
      <w:proofErr w:type="gramStart"/>
      <w:r w:rsidRPr="00060CFB">
        <w:rPr>
          <w:sz w:val="28"/>
          <w:szCs w:val="28"/>
        </w:rPr>
        <w:t>и</w:t>
      </w:r>
      <w:proofErr w:type="gramEnd"/>
      <w:r w:rsidRPr="00060CFB">
        <w:rPr>
          <w:sz w:val="28"/>
          <w:szCs w:val="28"/>
        </w:rPr>
        <w:t xml:space="preserve"> трудового договора не может быть оспорен за исключением случаев, предусмотренных законом (ст.64 ТК РФ).</w:t>
      </w:r>
    </w:p>
    <w:p w:rsidR="00001A2E" w:rsidRPr="00060CFB" w:rsidRDefault="00001A2E" w:rsidP="00001A2E">
      <w:pPr>
        <w:pStyle w:val="afa"/>
        <w:tabs>
          <w:tab w:val="left" w:pos="540"/>
          <w:tab w:val="left" w:pos="567"/>
        </w:tabs>
        <w:ind w:left="0"/>
        <w:jc w:val="both"/>
        <w:rPr>
          <w:sz w:val="28"/>
          <w:szCs w:val="28"/>
        </w:rPr>
      </w:pPr>
      <w:r w:rsidRPr="00060CFB">
        <w:rPr>
          <w:sz w:val="28"/>
          <w:szCs w:val="28"/>
        </w:rPr>
        <w:t>2.2.2. По требованию лица, которому отказано в заключени</w:t>
      </w:r>
      <w:proofErr w:type="gramStart"/>
      <w:r w:rsidRPr="00060CFB">
        <w:rPr>
          <w:sz w:val="28"/>
          <w:szCs w:val="28"/>
        </w:rPr>
        <w:t>и</w:t>
      </w:r>
      <w:proofErr w:type="gramEnd"/>
      <w:r w:rsidRPr="00060CFB">
        <w:rPr>
          <w:sz w:val="28"/>
          <w:szCs w:val="28"/>
        </w:rPr>
        <w:t xml:space="preserve"> трудового договора, работодатель обязан сообщить причину отказа в письменной форме. Отказ в заключени</w:t>
      </w:r>
      <w:proofErr w:type="gramStart"/>
      <w:r w:rsidRPr="00060CFB">
        <w:rPr>
          <w:sz w:val="28"/>
          <w:szCs w:val="28"/>
        </w:rPr>
        <w:t>и</w:t>
      </w:r>
      <w:proofErr w:type="gramEnd"/>
      <w:r w:rsidRPr="00060CFB">
        <w:rPr>
          <w:sz w:val="28"/>
          <w:szCs w:val="28"/>
        </w:rPr>
        <w:t xml:space="preserve"> трудового договора может быть обжалован в судебном порядке.</w:t>
      </w:r>
    </w:p>
    <w:p w:rsidR="00001A2E" w:rsidRPr="00060CFB" w:rsidRDefault="00001A2E" w:rsidP="00001A2E">
      <w:pPr>
        <w:pStyle w:val="afa"/>
        <w:tabs>
          <w:tab w:val="left" w:pos="540"/>
        </w:tabs>
        <w:ind w:left="0"/>
        <w:jc w:val="both"/>
        <w:rPr>
          <w:i/>
          <w:sz w:val="28"/>
          <w:szCs w:val="28"/>
          <w:u w:val="single"/>
        </w:rPr>
      </w:pPr>
      <w:r w:rsidRPr="00060CFB">
        <w:rPr>
          <w:i/>
          <w:sz w:val="28"/>
          <w:szCs w:val="28"/>
          <w:u w:val="single"/>
        </w:rPr>
        <w:t>2.3.Перевод на другую работу.</w:t>
      </w:r>
    </w:p>
    <w:p w:rsidR="00001A2E" w:rsidRPr="00060CFB" w:rsidRDefault="00001A2E" w:rsidP="00001A2E">
      <w:pPr>
        <w:pStyle w:val="afa"/>
        <w:numPr>
          <w:ilvl w:val="2"/>
          <w:numId w:val="38"/>
        </w:numPr>
        <w:tabs>
          <w:tab w:val="clear" w:pos="720"/>
          <w:tab w:val="left" w:pos="540"/>
          <w:tab w:val="left" w:pos="567"/>
        </w:tabs>
        <w:suppressAutoHyphens/>
        <w:spacing w:after="0"/>
        <w:ind w:left="0" w:firstLine="0"/>
        <w:jc w:val="both"/>
        <w:rPr>
          <w:sz w:val="28"/>
          <w:szCs w:val="28"/>
        </w:rPr>
      </w:pPr>
      <w:r w:rsidRPr="00060CFB">
        <w:rPr>
          <w:sz w:val="28"/>
          <w:szCs w:val="28"/>
        </w:rPr>
        <w:t xml:space="preserve"> 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001A2E" w:rsidRPr="00060CFB" w:rsidRDefault="00001A2E" w:rsidP="00001A2E">
      <w:pPr>
        <w:pStyle w:val="afa"/>
        <w:numPr>
          <w:ilvl w:val="2"/>
          <w:numId w:val="38"/>
        </w:numPr>
        <w:tabs>
          <w:tab w:val="clear" w:pos="720"/>
          <w:tab w:val="num" w:pos="426"/>
          <w:tab w:val="left" w:pos="540"/>
        </w:tabs>
        <w:suppressAutoHyphens/>
        <w:spacing w:after="0"/>
        <w:ind w:left="0" w:firstLine="0"/>
        <w:jc w:val="both"/>
        <w:rPr>
          <w:sz w:val="28"/>
          <w:szCs w:val="28"/>
        </w:rPr>
      </w:pPr>
      <w:r w:rsidRPr="00060CFB">
        <w:rPr>
          <w:sz w:val="28"/>
          <w:szCs w:val="28"/>
        </w:rPr>
        <w:t xml:space="preserve"> Перевод на другую работу без согласия работника возможен лишь в случаях, предусмотренных ст. 74 ТК РФ.</w:t>
      </w:r>
    </w:p>
    <w:p w:rsidR="00001A2E" w:rsidRPr="00060CFB" w:rsidRDefault="00001A2E" w:rsidP="00001A2E">
      <w:pPr>
        <w:pStyle w:val="afa"/>
        <w:numPr>
          <w:ilvl w:val="2"/>
          <w:numId w:val="38"/>
        </w:numPr>
        <w:tabs>
          <w:tab w:val="clear" w:pos="720"/>
          <w:tab w:val="num" w:pos="284"/>
          <w:tab w:val="left" w:pos="426"/>
          <w:tab w:val="left" w:pos="540"/>
        </w:tabs>
        <w:suppressAutoHyphens/>
        <w:spacing w:after="0"/>
        <w:ind w:left="0" w:firstLine="0"/>
        <w:jc w:val="both"/>
        <w:rPr>
          <w:sz w:val="28"/>
          <w:szCs w:val="28"/>
        </w:rPr>
      </w:pPr>
      <w:r w:rsidRPr="00060CFB">
        <w:rPr>
          <w:sz w:val="28"/>
          <w:szCs w:val="28"/>
        </w:rPr>
        <w:t xml:space="preserve"> Об изменении существенных условий труда (изменение количества групп, контингента обучающихся,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72 ТК РФ).</w:t>
      </w:r>
    </w:p>
    <w:p w:rsidR="00001A2E" w:rsidRPr="00060CFB" w:rsidRDefault="00001A2E" w:rsidP="00001A2E">
      <w:pPr>
        <w:pStyle w:val="afa"/>
        <w:tabs>
          <w:tab w:val="left" w:pos="540"/>
        </w:tabs>
        <w:ind w:left="0"/>
        <w:jc w:val="both"/>
        <w:rPr>
          <w:sz w:val="28"/>
          <w:szCs w:val="28"/>
        </w:rPr>
      </w:pPr>
    </w:p>
    <w:p w:rsidR="00001A2E" w:rsidRPr="00060CFB" w:rsidRDefault="00001A2E" w:rsidP="00001A2E">
      <w:pPr>
        <w:pStyle w:val="afa"/>
        <w:numPr>
          <w:ilvl w:val="1"/>
          <w:numId w:val="38"/>
        </w:numPr>
        <w:tabs>
          <w:tab w:val="left" w:pos="540"/>
          <w:tab w:val="left" w:pos="1620"/>
        </w:tabs>
        <w:suppressAutoHyphens/>
        <w:spacing w:after="0"/>
        <w:jc w:val="both"/>
        <w:rPr>
          <w:i/>
          <w:sz w:val="28"/>
          <w:szCs w:val="28"/>
          <w:u w:val="single"/>
        </w:rPr>
      </w:pPr>
      <w:r w:rsidRPr="00060CFB">
        <w:rPr>
          <w:i/>
          <w:sz w:val="28"/>
          <w:szCs w:val="28"/>
          <w:u w:val="single"/>
        </w:rPr>
        <w:t>Прекращение трудового договора.</w:t>
      </w:r>
    </w:p>
    <w:p w:rsidR="00001A2E" w:rsidRPr="00060CFB" w:rsidRDefault="00001A2E" w:rsidP="00001A2E">
      <w:pPr>
        <w:pStyle w:val="afa"/>
        <w:numPr>
          <w:ilvl w:val="2"/>
          <w:numId w:val="38"/>
        </w:numPr>
        <w:tabs>
          <w:tab w:val="clear" w:pos="720"/>
          <w:tab w:val="num" w:pos="284"/>
          <w:tab w:val="left" w:pos="540"/>
          <w:tab w:val="left" w:pos="709"/>
        </w:tabs>
        <w:suppressAutoHyphens/>
        <w:spacing w:after="0"/>
        <w:ind w:left="0" w:firstLine="0"/>
        <w:jc w:val="both"/>
        <w:rPr>
          <w:sz w:val="28"/>
          <w:szCs w:val="28"/>
        </w:rPr>
      </w:pPr>
      <w:r w:rsidRPr="00060CFB">
        <w:rPr>
          <w:sz w:val="28"/>
          <w:szCs w:val="28"/>
        </w:rPr>
        <w:t xml:space="preserve"> Прекращение и расторжение трудового договора может иметь место только по основаниям, предусмотренным действующим законодательством.</w:t>
      </w:r>
    </w:p>
    <w:p w:rsidR="00001A2E" w:rsidRPr="00060CFB" w:rsidRDefault="00001A2E" w:rsidP="00001A2E">
      <w:pPr>
        <w:pStyle w:val="afa"/>
        <w:numPr>
          <w:ilvl w:val="2"/>
          <w:numId w:val="38"/>
        </w:numPr>
        <w:tabs>
          <w:tab w:val="clear" w:pos="720"/>
          <w:tab w:val="num" w:pos="284"/>
          <w:tab w:val="left" w:pos="540"/>
          <w:tab w:val="left" w:pos="709"/>
        </w:tabs>
        <w:suppressAutoHyphens/>
        <w:spacing w:after="0"/>
        <w:ind w:left="0" w:firstLine="0"/>
        <w:jc w:val="both"/>
        <w:rPr>
          <w:sz w:val="28"/>
          <w:szCs w:val="28"/>
        </w:rPr>
      </w:pPr>
      <w:r w:rsidRPr="00060CFB">
        <w:rPr>
          <w:sz w:val="28"/>
          <w:szCs w:val="28"/>
        </w:rPr>
        <w:t xml:space="preserve">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2-недельный срок исчисляется со дня, следующего за днем регистрации заявления.</w:t>
      </w:r>
    </w:p>
    <w:p w:rsidR="00001A2E" w:rsidRPr="00060CFB" w:rsidRDefault="00001A2E" w:rsidP="00001A2E">
      <w:pPr>
        <w:pStyle w:val="afa"/>
        <w:numPr>
          <w:ilvl w:val="2"/>
          <w:numId w:val="38"/>
        </w:numPr>
        <w:tabs>
          <w:tab w:val="clear" w:pos="720"/>
          <w:tab w:val="num" w:pos="284"/>
          <w:tab w:val="left" w:pos="540"/>
          <w:tab w:val="left" w:pos="709"/>
        </w:tabs>
        <w:suppressAutoHyphens/>
        <w:spacing w:after="0"/>
        <w:ind w:left="0" w:firstLine="0"/>
        <w:jc w:val="both"/>
        <w:rPr>
          <w:sz w:val="28"/>
          <w:szCs w:val="28"/>
        </w:rPr>
      </w:pPr>
      <w:r w:rsidRPr="00060CFB">
        <w:rPr>
          <w:sz w:val="28"/>
          <w:szCs w:val="28"/>
        </w:rPr>
        <w:t xml:space="preserve"> При расторжении трудового договора по уважительным причинам (выход на пенсию, выход на инвалидность и другие случаи) администрация может расторгнуть трудовой договор в срок, о котором просит работник.</w:t>
      </w:r>
    </w:p>
    <w:p w:rsidR="00001A2E" w:rsidRPr="00060CFB" w:rsidRDefault="00001A2E" w:rsidP="00001A2E">
      <w:pPr>
        <w:pStyle w:val="afa"/>
        <w:numPr>
          <w:ilvl w:val="2"/>
          <w:numId w:val="38"/>
        </w:numPr>
        <w:tabs>
          <w:tab w:val="clear" w:pos="720"/>
          <w:tab w:val="num" w:pos="284"/>
          <w:tab w:val="left" w:pos="540"/>
          <w:tab w:val="left" w:pos="709"/>
        </w:tabs>
        <w:suppressAutoHyphens/>
        <w:spacing w:after="0"/>
        <w:ind w:left="0" w:firstLine="0"/>
        <w:jc w:val="both"/>
        <w:rPr>
          <w:sz w:val="28"/>
          <w:szCs w:val="28"/>
        </w:rPr>
      </w:pPr>
      <w:r w:rsidRPr="00060CFB">
        <w:rPr>
          <w:sz w:val="28"/>
          <w:szCs w:val="28"/>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Pr="00060CFB">
        <w:rPr>
          <w:sz w:val="28"/>
          <w:szCs w:val="28"/>
        </w:rPr>
        <w:t>и</w:t>
      </w:r>
      <w:proofErr w:type="gramEnd"/>
      <w:r w:rsidRPr="00060CFB">
        <w:rPr>
          <w:sz w:val="28"/>
          <w:szCs w:val="28"/>
        </w:rPr>
        <w:t xml:space="preserve"> трудового договора.</w:t>
      </w:r>
    </w:p>
    <w:p w:rsidR="00001A2E" w:rsidRPr="00060CFB" w:rsidRDefault="00001A2E" w:rsidP="00001A2E">
      <w:pPr>
        <w:pStyle w:val="afa"/>
        <w:numPr>
          <w:ilvl w:val="2"/>
          <w:numId w:val="38"/>
        </w:numPr>
        <w:tabs>
          <w:tab w:val="clear" w:pos="720"/>
          <w:tab w:val="num" w:pos="284"/>
          <w:tab w:val="left" w:pos="540"/>
          <w:tab w:val="left" w:pos="709"/>
        </w:tabs>
        <w:suppressAutoHyphens/>
        <w:spacing w:after="0"/>
        <w:ind w:left="0" w:firstLine="0"/>
        <w:jc w:val="both"/>
        <w:rPr>
          <w:sz w:val="28"/>
          <w:szCs w:val="28"/>
        </w:rPr>
      </w:pPr>
      <w:r w:rsidRPr="00060CFB">
        <w:rPr>
          <w:sz w:val="28"/>
          <w:szCs w:val="28"/>
        </w:rPr>
        <w:t xml:space="preserve"> По истечении срока предупреждения об увольнении работник имеет право прекратить работу.</w:t>
      </w:r>
    </w:p>
    <w:p w:rsidR="00001A2E" w:rsidRPr="00060CFB" w:rsidRDefault="00001A2E" w:rsidP="00001A2E">
      <w:pPr>
        <w:pStyle w:val="afa"/>
        <w:numPr>
          <w:ilvl w:val="2"/>
          <w:numId w:val="38"/>
        </w:numPr>
        <w:tabs>
          <w:tab w:val="clear" w:pos="720"/>
          <w:tab w:val="num" w:pos="284"/>
          <w:tab w:val="left" w:pos="540"/>
          <w:tab w:val="left" w:pos="709"/>
        </w:tabs>
        <w:suppressAutoHyphens/>
        <w:spacing w:after="0"/>
        <w:ind w:left="0" w:firstLine="0"/>
        <w:jc w:val="both"/>
        <w:rPr>
          <w:sz w:val="28"/>
          <w:szCs w:val="28"/>
        </w:rPr>
      </w:pPr>
      <w:r w:rsidRPr="00060CFB">
        <w:rPr>
          <w:sz w:val="28"/>
          <w:szCs w:val="28"/>
        </w:rPr>
        <w:t xml:space="preserve"> Если по истечении срока предупреждения об увольнении трудовой договор не </w:t>
      </w:r>
      <w:proofErr w:type="gramStart"/>
      <w:r w:rsidRPr="00060CFB">
        <w:rPr>
          <w:sz w:val="28"/>
          <w:szCs w:val="28"/>
        </w:rPr>
        <w:t>был</w:t>
      </w:r>
      <w:proofErr w:type="gramEnd"/>
      <w:r w:rsidRPr="00060CFB">
        <w:rPr>
          <w:sz w:val="28"/>
          <w:szCs w:val="28"/>
        </w:rPr>
        <w:t xml:space="preserve"> расторгнут, и работник не настаивает на увольнении, то действие трудового договора продолжается.</w:t>
      </w:r>
    </w:p>
    <w:p w:rsidR="00001A2E" w:rsidRPr="00060CFB" w:rsidRDefault="00001A2E" w:rsidP="00001A2E">
      <w:pPr>
        <w:pStyle w:val="afa"/>
        <w:numPr>
          <w:ilvl w:val="2"/>
          <w:numId w:val="38"/>
        </w:numPr>
        <w:tabs>
          <w:tab w:val="clear" w:pos="720"/>
          <w:tab w:val="num" w:pos="284"/>
          <w:tab w:val="left" w:pos="540"/>
          <w:tab w:val="left" w:pos="709"/>
        </w:tabs>
        <w:suppressAutoHyphens/>
        <w:spacing w:after="0"/>
        <w:ind w:left="0" w:firstLine="0"/>
        <w:jc w:val="both"/>
        <w:rPr>
          <w:sz w:val="28"/>
          <w:szCs w:val="28"/>
        </w:rPr>
      </w:pPr>
      <w:r w:rsidRPr="00060CFB">
        <w:rPr>
          <w:sz w:val="28"/>
          <w:szCs w:val="28"/>
        </w:rPr>
        <w:t xml:space="preserve"> По соглашению между работником и администрацией трудовой </w:t>
      </w:r>
      <w:proofErr w:type="gramStart"/>
      <w:r w:rsidRPr="00060CFB">
        <w:rPr>
          <w:sz w:val="28"/>
          <w:szCs w:val="28"/>
        </w:rPr>
        <w:t>договор</w:t>
      </w:r>
      <w:proofErr w:type="gramEnd"/>
      <w:r w:rsidRPr="00060CFB">
        <w:rPr>
          <w:sz w:val="28"/>
          <w:szCs w:val="28"/>
        </w:rPr>
        <w:t xml:space="preserve"> может быть расторгнут и до истечения срока предупреждения об увольнении.</w:t>
      </w:r>
    </w:p>
    <w:p w:rsidR="00001A2E" w:rsidRPr="00060CFB" w:rsidRDefault="00001A2E" w:rsidP="00001A2E">
      <w:pPr>
        <w:pStyle w:val="afa"/>
        <w:numPr>
          <w:ilvl w:val="2"/>
          <w:numId w:val="38"/>
        </w:numPr>
        <w:tabs>
          <w:tab w:val="clear" w:pos="720"/>
          <w:tab w:val="num" w:pos="284"/>
          <w:tab w:val="left" w:pos="540"/>
          <w:tab w:val="left" w:pos="709"/>
        </w:tabs>
        <w:suppressAutoHyphens/>
        <w:spacing w:after="0"/>
        <w:ind w:left="0" w:firstLine="0"/>
        <w:jc w:val="both"/>
        <w:rPr>
          <w:sz w:val="28"/>
          <w:szCs w:val="28"/>
        </w:rPr>
      </w:pPr>
      <w:r w:rsidRPr="00060CFB">
        <w:rPr>
          <w:sz w:val="28"/>
          <w:szCs w:val="28"/>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001A2E" w:rsidRPr="00060CFB" w:rsidRDefault="00001A2E" w:rsidP="00001A2E">
      <w:pPr>
        <w:pStyle w:val="afa"/>
        <w:numPr>
          <w:ilvl w:val="2"/>
          <w:numId w:val="38"/>
        </w:numPr>
        <w:tabs>
          <w:tab w:val="clear" w:pos="720"/>
          <w:tab w:val="num" w:pos="284"/>
          <w:tab w:val="left" w:pos="540"/>
          <w:tab w:val="left" w:pos="709"/>
        </w:tabs>
        <w:suppressAutoHyphens/>
        <w:spacing w:after="0"/>
        <w:ind w:left="0" w:firstLine="0"/>
        <w:jc w:val="both"/>
        <w:rPr>
          <w:sz w:val="28"/>
          <w:szCs w:val="28"/>
        </w:rPr>
      </w:pPr>
      <w:r w:rsidRPr="00060CFB">
        <w:rPr>
          <w:sz w:val="28"/>
          <w:szCs w:val="28"/>
        </w:rPr>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001A2E" w:rsidRPr="00060CFB" w:rsidRDefault="00001A2E" w:rsidP="00001A2E">
      <w:pPr>
        <w:pStyle w:val="afa"/>
        <w:numPr>
          <w:ilvl w:val="2"/>
          <w:numId w:val="38"/>
        </w:numPr>
        <w:tabs>
          <w:tab w:val="clear" w:pos="720"/>
          <w:tab w:val="num" w:pos="284"/>
          <w:tab w:val="left" w:pos="540"/>
          <w:tab w:val="left" w:pos="709"/>
        </w:tabs>
        <w:suppressAutoHyphens/>
        <w:spacing w:after="0"/>
        <w:ind w:left="0" w:firstLine="0"/>
        <w:jc w:val="both"/>
        <w:rPr>
          <w:sz w:val="28"/>
          <w:szCs w:val="28"/>
        </w:rPr>
      </w:pPr>
      <w:r w:rsidRPr="00060CFB">
        <w:rPr>
          <w:sz w:val="28"/>
          <w:szCs w:val="28"/>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001A2E" w:rsidRPr="00060CFB" w:rsidRDefault="00001A2E" w:rsidP="00001A2E">
      <w:pPr>
        <w:pStyle w:val="afa"/>
        <w:numPr>
          <w:ilvl w:val="2"/>
          <w:numId w:val="38"/>
        </w:numPr>
        <w:tabs>
          <w:tab w:val="clear" w:pos="720"/>
          <w:tab w:val="num" w:pos="284"/>
          <w:tab w:val="left" w:pos="540"/>
          <w:tab w:val="left" w:pos="709"/>
          <w:tab w:val="left" w:pos="851"/>
        </w:tabs>
        <w:suppressAutoHyphens/>
        <w:spacing w:after="0"/>
        <w:ind w:left="0" w:firstLine="0"/>
        <w:jc w:val="both"/>
        <w:rPr>
          <w:sz w:val="28"/>
          <w:szCs w:val="28"/>
        </w:rPr>
      </w:pPr>
      <w:r w:rsidRPr="00060CFB">
        <w:rPr>
          <w:sz w:val="28"/>
          <w:szCs w:val="28"/>
        </w:rPr>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001A2E" w:rsidRPr="00060CFB" w:rsidRDefault="00001A2E" w:rsidP="00001A2E">
      <w:pPr>
        <w:pStyle w:val="afa"/>
        <w:numPr>
          <w:ilvl w:val="0"/>
          <w:numId w:val="42"/>
        </w:numPr>
        <w:tabs>
          <w:tab w:val="left" w:pos="540"/>
          <w:tab w:val="left" w:pos="1620"/>
        </w:tabs>
        <w:suppressAutoHyphens/>
        <w:spacing w:after="0"/>
        <w:jc w:val="both"/>
        <w:rPr>
          <w:sz w:val="28"/>
          <w:szCs w:val="28"/>
        </w:rPr>
      </w:pPr>
      <w:r w:rsidRPr="00060CFB">
        <w:rPr>
          <w:sz w:val="28"/>
          <w:szCs w:val="28"/>
        </w:rPr>
        <w:t>повторное в течение года грубое нарушение Устава учреждения;</w:t>
      </w:r>
    </w:p>
    <w:p w:rsidR="00001A2E" w:rsidRPr="00060CFB" w:rsidRDefault="00001A2E" w:rsidP="00001A2E">
      <w:pPr>
        <w:pStyle w:val="afa"/>
        <w:numPr>
          <w:ilvl w:val="0"/>
          <w:numId w:val="42"/>
        </w:numPr>
        <w:tabs>
          <w:tab w:val="left" w:pos="540"/>
          <w:tab w:val="left" w:pos="1620"/>
        </w:tabs>
        <w:suppressAutoHyphens/>
        <w:spacing w:after="0"/>
        <w:jc w:val="both"/>
        <w:rPr>
          <w:sz w:val="28"/>
          <w:szCs w:val="28"/>
        </w:rPr>
      </w:pPr>
      <w:proofErr w:type="gramStart"/>
      <w:r w:rsidRPr="00060CFB">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w:t>
      </w:r>
      <w:proofErr w:type="gramEnd"/>
    </w:p>
    <w:p w:rsidR="00001A2E" w:rsidRPr="00060CFB" w:rsidRDefault="00001A2E" w:rsidP="00001A2E">
      <w:pPr>
        <w:pStyle w:val="afa"/>
        <w:numPr>
          <w:ilvl w:val="0"/>
          <w:numId w:val="42"/>
        </w:numPr>
        <w:tabs>
          <w:tab w:val="left" w:pos="540"/>
          <w:tab w:val="left" w:pos="1620"/>
        </w:tabs>
        <w:suppressAutoHyphens/>
        <w:spacing w:after="0"/>
        <w:jc w:val="both"/>
        <w:rPr>
          <w:sz w:val="28"/>
          <w:szCs w:val="28"/>
        </w:rPr>
      </w:pPr>
      <w:r w:rsidRPr="00060CFB">
        <w:rPr>
          <w:sz w:val="28"/>
          <w:szCs w:val="28"/>
        </w:rPr>
        <w:t>появление на работе в состоянии алкогольного, наркотического или токсического опьянения.</w:t>
      </w:r>
    </w:p>
    <w:p w:rsidR="00001A2E" w:rsidRPr="00060CFB" w:rsidRDefault="00001A2E" w:rsidP="00001A2E">
      <w:pPr>
        <w:pStyle w:val="afa"/>
        <w:tabs>
          <w:tab w:val="left" w:pos="540"/>
        </w:tabs>
        <w:ind w:left="0"/>
        <w:jc w:val="both"/>
        <w:rPr>
          <w:sz w:val="28"/>
          <w:szCs w:val="28"/>
        </w:rPr>
      </w:pPr>
      <w:r w:rsidRPr="00060CFB">
        <w:rPr>
          <w:sz w:val="28"/>
          <w:szCs w:val="28"/>
        </w:rPr>
        <w:lastRenderedPageBreak/>
        <w:t>Увольнение по настоящим основаниям может осуществляться без согласия профсоюзного комитета.</w:t>
      </w:r>
    </w:p>
    <w:p w:rsidR="00001A2E" w:rsidRPr="00060CFB" w:rsidRDefault="00001A2E" w:rsidP="00001A2E">
      <w:pPr>
        <w:pStyle w:val="afa"/>
        <w:numPr>
          <w:ilvl w:val="2"/>
          <w:numId w:val="38"/>
        </w:numPr>
        <w:tabs>
          <w:tab w:val="clear" w:pos="720"/>
          <w:tab w:val="num" w:pos="426"/>
          <w:tab w:val="left" w:pos="540"/>
          <w:tab w:val="left" w:pos="993"/>
        </w:tabs>
        <w:suppressAutoHyphens/>
        <w:spacing w:after="0"/>
        <w:ind w:left="0" w:firstLine="0"/>
        <w:jc w:val="both"/>
        <w:rPr>
          <w:sz w:val="28"/>
          <w:szCs w:val="28"/>
        </w:rPr>
      </w:pPr>
      <w:r w:rsidRPr="00060CFB">
        <w:rPr>
          <w:sz w:val="28"/>
          <w:szCs w:val="28"/>
        </w:rP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ТК РФ, Закона РФ №273-ФЗ «Об образовании в Российской Федерации». Днем увольнения считается последний день работы. </w:t>
      </w:r>
    </w:p>
    <w:p w:rsidR="00001A2E" w:rsidRPr="00060CFB" w:rsidRDefault="00001A2E" w:rsidP="00001A2E">
      <w:pPr>
        <w:pStyle w:val="afa"/>
        <w:numPr>
          <w:ilvl w:val="2"/>
          <w:numId w:val="38"/>
        </w:numPr>
        <w:tabs>
          <w:tab w:val="clear" w:pos="720"/>
          <w:tab w:val="num" w:pos="426"/>
          <w:tab w:val="left" w:pos="540"/>
          <w:tab w:val="left" w:pos="1134"/>
        </w:tabs>
        <w:suppressAutoHyphens/>
        <w:spacing w:after="0"/>
        <w:ind w:left="0" w:firstLine="0"/>
        <w:jc w:val="both"/>
        <w:rPr>
          <w:sz w:val="28"/>
          <w:szCs w:val="28"/>
        </w:rPr>
      </w:pPr>
      <w:r w:rsidRPr="00060CFB">
        <w:rPr>
          <w:sz w:val="28"/>
          <w:szCs w:val="28"/>
        </w:rPr>
        <w:t>При получении трудовой книжки в связи с увольнением работник расписывается в книге учета движения трудовых книжек и вкладышей к ним.</w:t>
      </w:r>
    </w:p>
    <w:p w:rsidR="00001A2E" w:rsidRDefault="00001A2E" w:rsidP="00001A2E">
      <w:pPr>
        <w:pStyle w:val="afa"/>
        <w:tabs>
          <w:tab w:val="left" w:pos="540"/>
        </w:tabs>
        <w:jc w:val="both"/>
        <w:rPr>
          <w:sz w:val="28"/>
          <w:szCs w:val="28"/>
        </w:rPr>
      </w:pPr>
    </w:p>
    <w:p w:rsidR="00874CCE" w:rsidRPr="00060CFB" w:rsidRDefault="00874CCE" w:rsidP="00001A2E">
      <w:pPr>
        <w:pStyle w:val="afa"/>
        <w:tabs>
          <w:tab w:val="left" w:pos="540"/>
        </w:tabs>
        <w:jc w:val="both"/>
        <w:rPr>
          <w:sz w:val="28"/>
          <w:szCs w:val="28"/>
        </w:rPr>
      </w:pPr>
    </w:p>
    <w:p w:rsidR="00001A2E" w:rsidRPr="00060CFB" w:rsidRDefault="00001A2E" w:rsidP="00001A2E">
      <w:pPr>
        <w:pStyle w:val="afa"/>
        <w:numPr>
          <w:ilvl w:val="0"/>
          <w:numId w:val="38"/>
        </w:numPr>
        <w:tabs>
          <w:tab w:val="left" w:pos="540"/>
          <w:tab w:val="left" w:pos="1620"/>
        </w:tabs>
        <w:suppressAutoHyphens/>
        <w:spacing w:after="0"/>
        <w:jc w:val="center"/>
        <w:rPr>
          <w:b/>
          <w:sz w:val="28"/>
          <w:szCs w:val="28"/>
          <w:u w:val="single"/>
        </w:rPr>
      </w:pPr>
      <w:r w:rsidRPr="00060CFB">
        <w:rPr>
          <w:b/>
          <w:sz w:val="28"/>
          <w:szCs w:val="28"/>
          <w:u w:val="single"/>
        </w:rPr>
        <w:t xml:space="preserve">Режим деятельности учреждения, </w:t>
      </w:r>
    </w:p>
    <w:p w:rsidR="00001A2E" w:rsidRPr="00060CFB" w:rsidRDefault="00001A2E" w:rsidP="00001A2E">
      <w:pPr>
        <w:pStyle w:val="afa"/>
        <w:tabs>
          <w:tab w:val="left" w:pos="540"/>
        </w:tabs>
        <w:ind w:left="0"/>
        <w:jc w:val="center"/>
        <w:rPr>
          <w:b/>
          <w:sz w:val="28"/>
          <w:szCs w:val="28"/>
          <w:u w:val="single"/>
        </w:rPr>
      </w:pPr>
      <w:r w:rsidRPr="00060CFB">
        <w:rPr>
          <w:b/>
          <w:sz w:val="28"/>
          <w:szCs w:val="28"/>
          <w:u w:val="single"/>
        </w:rPr>
        <w:t>рабочее время и его использование</w:t>
      </w:r>
    </w:p>
    <w:p w:rsidR="00001A2E" w:rsidRPr="00060CFB" w:rsidRDefault="00001A2E" w:rsidP="00001A2E">
      <w:pPr>
        <w:tabs>
          <w:tab w:val="left" w:pos="6865"/>
        </w:tabs>
        <w:ind w:right="113"/>
        <w:jc w:val="both"/>
        <w:rPr>
          <w:sz w:val="28"/>
          <w:szCs w:val="28"/>
        </w:rPr>
      </w:pPr>
      <w:r w:rsidRPr="00060CFB">
        <w:rPr>
          <w:sz w:val="28"/>
          <w:szCs w:val="28"/>
        </w:rPr>
        <w:t xml:space="preserve">3.1. Продолжительность рабочего времени и времени </w:t>
      </w:r>
      <w:proofErr w:type="gramStart"/>
      <w:r w:rsidRPr="00060CFB">
        <w:rPr>
          <w:sz w:val="28"/>
          <w:szCs w:val="28"/>
        </w:rPr>
        <w:t>отдыха</w:t>
      </w:r>
      <w:proofErr w:type="gramEnd"/>
      <w:r w:rsidRPr="00060CFB">
        <w:rPr>
          <w:sz w:val="28"/>
          <w:szCs w:val="28"/>
        </w:rPr>
        <w:t xml:space="preserve"> педагогических и других работников образовательных учреждений определяется законодательством Российской Федерации в зависимости от наименования должности, условий труда и других факторов.</w:t>
      </w:r>
    </w:p>
    <w:p w:rsidR="00001A2E" w:rsidRPr="00060CFB" w:rsidRDefault="00001A2E" w:rsidP="00001A2E">
      <w:pPr>
        <w:tabs>
          <w:tab w:val="left" w:pos="6865"/>
        </w:tabs>
        <w:ind w:right="113"/>
        <w:jc w:val="both"/>
        <w:rPr>
          <w:sz w:val="28"/>
          <w:szCs w:val="28"/>
        </w:rPr>
      </w:pPr>
      <w:proofErr w:type="gramStart"/>
      <w:r w:rsidRPr="00060CFB">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постановлением Правительства Российской Федерации от 3 апреля 2003 года № 191, Приказом Министерства образования и науки РФ от 27 марта 2006 года № 69 «Об особенностях режима рабочего времени и времени отдыха педагогических и других работников образовательных учреждений».</w:t>
      </w:r>
      <w:proofErr w:type="gramEnd"/>
    </w:p>
    <w:p w:rsidR="00001A2E" w:rsidRPr="00060CFB" w:rsidRDefault="00001A2E" w:rsidP="00001A2E">
      <w:pPr>
        <w:tabs>
          <w:tab w:val="left" w:pos="6865"/>
        </w:tabs>
        <w:ind w:right="113"/>
        <w:jc w:val="both"/>
        <w:rPr>
          <w:sz w:val="28"/>
          <w:szCs w:val="28"/>
        </w:rPr>
      </w:pPr>
      <w:r w:rsidRPr="00060CFB">
        <w:rPr>
          <w:sz w:val="28"/>
          <w:szCs w:val="28"/>
        </w:rPr>
        <w:t>3.1.1.Режим рабочего времени педагогов дополнительного образования при выполнении должностных обязанностей состоит из двух частей:</w:t>
      </w:r>
    </w:p>
    <w:p w:rsidR="00001A2E" w:rsidRPr="00060CFB" w:rsidRDefault="00001A2E" w:rsidP="00001A2E">
      <w:pPr>
        <w:widowControl w:val="0"/>
        <w:numPr>
          <w:ilvl w:val="0"/>
          <w:numId w:val="49"/>
        </w:numPr>
        <w:tabs>
          <w:tab w:val="left" w:pos="709"/>
        </w:tabs>
        <w:suppressAutoHyphens/>
        <w:autoSpaceDE w:val="0"/>
        <w:jc w:val="both"/>
        <w:rPr>
          <w:sz w:val="28"/>
          <w:szCs w:val="28"/>
        </w:rPr>
      </w:pPr>
      <w:r w:rsidRPr="00060CFB">
        <w:rPr>
          <w:sz w:val="28"/>
          <w:szCs w:val="28"/>
        </w:rPr>
        <w:t>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001A2E" w:rsidRPr="00060CFB" w:rsidRDefault="00001A2E" w:rsidP="00001A2E">
      <w:pPr>
        <w:widowControl w:val="0"/>
        <w:numPr>
          <w:ilvl w:val="0"/>
          <w:numId w:val="49"/>
        </w:numPr>
        <w:tabs>
          <w:tab w:val="left" w:pos="709"/>
        </w:tabs>
        <w:suppressAutoHyphens/>
        <w:autoSpaceDE w:val="0"/>
        <w:jc w:val="both"/>
        <w:rPr>
          <w:sz w:val="28"/>
          <w:szCs w:val="28"/>
        </w:rPr>
      </w:pPr>
      <w:r w:rsidRPr="00060CFB">
        <w:rPr>
          <w:sz w:val="28"/>
          <w:szCs w:val="28"/>
        </w:rPr>
        <w:t>не нормируемая часть, которая не конкретизирована по количеству часов,  регулируется Правилами внутреннего трудового распорядка (Приложение № 2), графиками и планами работ педагогического работника.</w:t>
      </w:r>
    </w:p>
    <w:p w:rsidR="00001A2E" w:rsidRPr="00060CFB" w:rsidRDefault="00001A2E" w:rsidP="00001A2E">
      <w:pPr>
        <w:ind w:left="113" w:right="113"/>
        <w:jc w:val="both"/>
        <w:rPr>
          <w:sz w:val="28"/>
          <w:szCs w:val="28"/>
        </w:rPr>
      </w:pPr>
      <w:r w:rsidRPr="00060CFB">
        <w:rPr>
          <w:sz w:val="28"/>
          <w:szCs w:val="28"/>
        </w:rPr>
        <w:t>3.1.2.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001A2E" w:rsidRPr="00060CFB" w:rsidRDefault="00001A2E" w:rsidP="00001A2E">
      <w:pPr>
        <w:tabs>
          <w:tab w:val="left" w:pos="6865"/>
        </w:tabs>
        <w:ind w:left="113" w:right="113"/>
        <w:jc w:val="both"/>
        <w:rPr>
          <w:sz w:val="28"/>
          <w:szCs w:val="28"/>
        </w:rPr>
      </w:pPr>
      <w:r w:rsidRPr="00060CFB">
        <w:rPr>
          <w:sz w:val="28"/>
          <w:szCs w:val="28"/>
        </w:rPr>
        <w:t xml:space="preserve">3.1.3. В соответствии с законодательством для педагогических  работников Центра устанавливается сокращенная продолжительность рабочего времени - не более 36 часов </w:t>
      </w:r>
      <w:proofErr w:type="spellStart"/>
      <w:r w:rsidRPr="00060CFB">
        <w:rPr>
          <w:sz w:val="28"/>
          <w:szCs w:val="28"/>
        </w:rPr>
        <w:t>внеделю</w:t>
      </w:r>
      <w:proofErr w:type="spellEnd"/>
      <w:r w:rsidRPr="00060CFB">
        <w:rPr>
          <w:sz w:val="28"/>
          <w:szCs w:val="28"/>
        </w:rPr>
        <w:t>.</w:t>
      </w:r>
    </w:p>
    <w:p w:rsidR="00001A2E" w:rsidRPr="00060CFB" w:rsidRDefault="00001A2E" w:rsidP="00001A2E">
      <w:pPr>
        <w:jc w:val="both"/>
        <w:rPr>
          <w:spacing w:val="-3"/>
          <w:sz w:val="28"/>
          <w:szCs w:val="28"/>
        </w:rPr>
      </w:pPr>
      <w:r w:rsidRPr="00060CFB">
        <w:rPr>
          <w:spacing w:val="-4"/>
          <w:sz w:val="28"/>
          <w:szCs w:val="28"/>
        </w:rPr>
        <w:lastRenderedPageBreak/>
        <w:t xml:space="preserve">    Для руководящих работников, работников из числа </w:t>
      </w:r>
      <w:r w:rsidRPr="00060CFB">
        <w:rPr>
          <w:spacing w:val="-5"/>
          <w:sz w:val="28"/>
          <w:szCs w:val="28"/>
        </w:rPr>
        <w:t xml:space="preserve">административно-хозяйственного, учебно-вспомогательного </w:t>
      </w:r>
      <w:r w:rsidRPr="00060CFB">
        <w:rPr>
          <w:sz w:val="28"/>
          <w:szCs w:val="28"/>
        </w:rPr>
        <w:t xml:space="preserve">и </w:t>
      </w:r>
      <w:r w:rsidRPr="00060CFB">
        <w:rPr>
          <w:spacing w:val="-3"/>
          <w:sz w:val="28"/>
          <w:szCs w:val="28"/>
        </w:rPr>
        <w:t>обслуживающего персонала учреждения устанавливается продолжительность рабочего времени 40 часов в неделю.</w:t>
      </w:r>
    </w:p>
    <w:p w:rsidR="00001A2E" w:rsidRPr="00060CFB" w:rsidRDefault="00001A2E" w:rsidP="00001A2E">
      <w:pPr>
        <w:jc w:val="both"/>
        <w:rPr>
          <w:sz w:val="28"/>
          <w:szCs w:val="28"/>
        </w:rPr>
      </w:pPr>
      <w:r w:rsidRPr="00060CFB">
        <w:rPr>
          <w:sz w:val="28"/>
          <w:szCs w:val="28"/>
        </w:rPr>
        <w:t xml:space="preserve">    Для работников, являющихся инвалидами </w:t>
      </w:r>
      <w:r w:rsidRPr="00060CFB">
        <w:rPr>
          <w:sz w:val="28"/>
          <w:szCs w:val="28"/>
          <w:lang w:val="en-US"/>
        </w:rPr>
        <w:t>I</w:t>
      </w:r>
      <w:r w:rsidRPr="00060CFB">
        <w:rPr>
          <w:sz w:val="28"/>
          <w:szCs w:val="28"/>
        </w:rPr>
        <w:t xml:space="preserve"> или </w:t>
      </w:r>
      <w:r w:rsidRPr="00060CFB">
        <w:rPr>
          <w:sz w:val="28"/>
          <w:szCs w:val="28"/>
          <w:lang w:val="en-US"/>
        </w:rPr>
        <w:t>II</w:t>
      </w:r>
      <w:r w:rsidRPr="00060CFB">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001A2E" w:rsidRPr="00060CFB" w:rsidRDefault="00001A2E" w:rsidP="00001A2E">
      <w:pPr>
        <w:jc w:val="both"/>
        <w:rPr>
          <w:sz w:val="28"/>
          <w:szCs w:val="28"/>
        </w:rPr>
      </w:pPr>
      <w:r w:rsidRPr="00060CFB">
        <w:rPr>
          <w:sz w:val="28"/>
          <w:szCs w:val="28"/>
        </w:rPr>
        <w:t xml:space="preserve">      Режим рабочего времени и времени </w:t>
      </w:r>
      <w:proofErr w:type="gramStart"/>
      <w:r w:rsidRPr="00060CFB">
        <w:rPr>
          <w:sz w:val="28"/>
          <w:szCs w:val="28"/>
        </w:rPr>
        <w:t>отдыха</w:t>
      </w:r>
      <w:proofErr w:type="gramEnd"/>
      <w:r w:rsidRPr="00060CFB">
        <w:rPr>
          <w:sz w:val="28"/>
          <w:szCs w:val="28"/>
        </w:rPr>
        <w:t xml:space="preserve"> педагогических и других работников образовательных учреждений, включающий предоставление выходных дней, определяется с учетом режима деятельности образовательного учреждения,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001A2E" w:rsidRPr="00060CFB" w:rsidRDefault="00001A2E" w:rsidP="00001A2E">
      <w:pPr>
        <w:jc w:val="both"/>
        <w:rPr>
          <w:sz w:val="28"/>
          <w:szCs w:val="28"/>
        </w:rPr>
      </w:pPr>
      <w:r w:rsidRPr="00060CFB">
        <w:rPr>
          <w:sz w:val="28"/>
          <w:szCs w:val="28"/>
        </w:rPr>
        <w:t xml:space="preserve">3.1.4.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образовательного учреждения </w:t>
      </w:r>
      <w:r w:rsidRPr="00060CFB">
        <w:rPr>
          <w:i/>
          <w:sz w:val="28"/>
          <w:szCs w:val="28"/>
        </w:rPr>
        <w:t>до окончания учебного года</w:t>
      </w:r>
      <w:r w:rsidRPr="00060CFB">
        <w:rPr>
          <w:sz w:val="28"/>
          <w:szCs w:val="28"/>
        </w:rPr>
        <w:t xml:space="preserve"> и ухода работников в ежегодный оплачиваемый отпуск.</w:t>
      </w:r>
    </w:p>
    <w:p w:rsidR="00001A2E" w:rsidRPr="00060CFB" w:rsidRDefault="00001A2E" w:rsidP="00001A2E">
      <w:pPr>
        <w:jc w:val="both"/>
        <w:rPr>
          <w:sz w:val="28"/>
          <w:szCs w:val="28"/>
        </w:rPr>
      </w:pPr>
      <w:r w:rsidRPr="00060CFB">
        <w:rPr>
          <w:sz w:val="28"/>
          <w:szCs w:val="28"/>
        </w:rPr>
        <w:t>3.2.  В ЦВР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001A2E" w:rsidRPr="00060CFB" w:rsidRDefault="00001A2E" w:rsidP="00001A2E">
      <w:pPr>
        <w:jc w:val="both"/>
        <w:rPr>
          <w:sz w:val="28"/>
          <w:szCs w:val="28"/>
        </w:rPr>
      </w:pPr>
      <w:r w:rsidRPr="00060CFB">
        <w:rPr>
          <w:sz w:val="28"/>
          <w:szCs w:val="28"/>
        </w:rPr>
        <w:t xml:space="preserve"> 3.2.1. Время каникул, не совпадающее с очередным отпуском, является рабочим временем для работников Центра.</w:t>
      </w:r>
    </w:p>
    <w:p w:rsidR="00001A2E" w:rsidRPr="00060CFB" w:rsidRDefault="00001A2E" w:rsidP="00001A2E">
      <w:pPr>
        <w:jc w:val="both"/>
        <w:rPr>
          <w:sz w:val="28"/>
          <w:szCs w:val="28"/>
        </w:rPr>
      </w:pPr>
      <w:r w:rsidRPr="00060CFB">
        <w:rPr>
          <w:sz w:val="28"/>
          <w:szCs w:val="28"/>
        </w:rPr>
        <w:t xml:space="preserve">   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001A2E" w:rsidRPr="00060CFB" w:rsidRDefault="00001A2E" w:rsidP="00001A2E">
      <w:pPr>
        <w:ind w:firstLine="708"/>
        <w:jc w:val="both"/>
        <w:rPr>
          <w:sz w:val="28"/>
          <w:szCs w:val="28"/>
        </w:rPr>
      </w:pPr>
      <w:r w:rsidRPr="00060CFB">
        <w:rPr>
          <w:sz w:val="28"/>
          <w:szCs w:val="28"/>
        </w:rPr>
        <w:t>В каникулярное время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001A2E" w:rsidRPr="00060CFB" w:rsidRDefault="00001A2E" w:rsidP="00001A2E">
      <w:pPr>
        <w:jc w:val="both"/>
        <w:rPr>
          <w:sz w:val="28"/>
          <w:szCs w:val="28"/>
        </w:rPr>
      </w:pPr>
      <w:r w:rsidRPr="00060CFB">
        <w:rPr>
          <w:sz w:val="28"/>
          <w:szCs w:val="28"/>
        </w:rPr>
        <w:t>3.3. Педагогические работники Центра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001A2E" w:rsidRPr="00060CFB" w:rsidRDefault="00001A2E" w:rsidP="00001A2E">
      <w:pPr>
        <w:jc w:val="both"/>
        <w:rPr>
          <w:sz w:val="28"/>
          <w:szCs w:val="28"/>
        </w:rPr>
      </w:pPr>
      <w:r w:rsidRPr="00060CFB">
        <w:rPr>
          <w:sz w:val="28"/>
          <w:szCs w:val="28"/>
        </w:rPr>
        <w:t xml:space="preserve">         Другим работникам Центра ежегодно предоставляется не менее 28 оплачиваемых календарных дней отпуска.</w:t>
      </w:r>
    </w:p>
    <w:p w:rsidR="00001A2E" w:rsidRPr="00060CFB" w:rsidRDefault="00001A2E" w:rsidP="00001A2E">
      <w:pPr>
        <w:jc w:val="both"/>
        <w:rPr>
          <w:sz w:val="28"/>
          <w:szCs w:val="28"/>
        </w:rPr>
      </w:pPr>
      <w:r w:rsidRPr="00060CFB">
        <w:rPr>
          <w:sz w:val="28"/>
          <w:szCs w:val="28"/>
        </w:rPr>
        <w:t>Инвалидам предоставляется ежегодный отпуск не менее 30 календарных дней.</w:t>
      </w:r>
    </w:p>
    <w:p w:rsidR="00001A2E" w:rsidRPr="00060CFB" w:rsidRDefault="00001A2E" w:rsidP="00001A2E">
      <w:pPr>
        <w:jc w:val="both"/>
        <w:rPr>
          <w:sz w:val="28"/>
          <w:szCs w:val="28"/>
        </w:rPr>
      </w:pPr>
      <w:r w:rsidRPr="00060CFB">
        <w:rPr>
          <w:sz w:val="28"/>
          <w:szCs w:val="28"/>
        </w:rPr>
        <w:t>3.3.1.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Центра. График отпусков обязателен как для работодателя, так и для работника.</w:t>
      </w:r>
    </w:p>
    <w:p w:rsidR="00001A2E" w:rsidRPr="00060CFB" w:rsidRDefault="00001A2E" w:rsidP="00001A2E">
      <w:pPr>
        <w:jc w:val="both"/>
        <w:rPr>
          <w:sz w:val="28"/>
          <w:szCs w:val="28"/>
        </w:rPr>
      </w:pPr>
      <w:r w:rsidRPr="00060CFB">
        <w:rPr>
          <w:sz w:val="28"/>
          <w:szCs w:val="28"/>
        </w:rPr>
        <w:t xml:space="preserve">      О времени начала отпуска работник должен быть извещен под роспись не позднее, чем за две недели до его начала.</w:t>
      </w:r>
    </w:p>
    <w:p w:rsidR="00001A2E" w:rsidRPr="00060CFB" w:rsidRDefault="00001A2E" w:rsidP="00001A2E">
      <w:pPr>
        <w:jc w:val="both"/>
        <w:rPr>
          <w:sz w:val="28"/>
          <w:szCs w:val="28"/>
        </w:rPr>
      </w:pPr>
      <w:r w:rsidRPr="00060CFB">
        <w:rPr>
          <w:sz w:val="28"/>
          <w:szCs w:val="28"/>
        </w:rPr>
        <w:lastRenderedPageBreak/>
        <w:t xml:space="preserve">    При наличии у работника путевки на санаторно-курортное лечение по медицинским показаниям отпуск предоставляется вне графика.</w:t>
      </w:r>
    </w:p>
    <w:p w:rsidR="00001A2E" w:rsidRPr="00060CFB" w:rsidRDefault="00001A2E" w:rsidP="00001A2E">
      <w:pPr>
        <w:jc w:val="both"/>
        <w:rPr>
          <w:sz w:val="28"/>
          <w:szCs w:val="28"/>
        </w:rPr>
      </w:pPr>
      <w:r w:rsidRPr="00060CFB">
        <w:rPr>
          <w:sz w:val="28"/>
          <w:szCs w:val="28"/>
        </w:rPr>
        <w:t xml:space="preserve">     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01A2E" w:rsidRPr="00060CFB" w:rsidRDefault="00001A2E" w:rsidP="00001A2E">
      <w:pPr>
        <w:jc w:val="both"/>
        <w:rPr>
          <w:sz w:val="28"/>
          <w:szCs w:val="28"/>
        </w:rPr>
      </w:pPr>
      <w:r w:rsidRPr="00060CFB">
        <w:rPr>
          <w:sz w:val="28"/>
          <w:szCs w:val="28"/>
        </w:rPr>
        <w:t xml:space="preserve">        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001A2E" w:rsidRPr="00060CFB" w:rsidRDefault="00001A2E" w:rsidP="00001A2E">
      <w:pPr>
        <w:jc w:val="both"/>
        <w:rPr>
          <w:sz w:val="28"/>
          <w:szCs w:val="28"/>
        </w:rPr>
      </w:pPr>
      <w:r w:rsidRPr="00060CFB">
        <w:rPr>
          <w:sz w:val="28"/>
          <w:szCs w:val="28"/>
        </w:rPr>
        <w:t>3.3.2.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001A2E" w:rsidRPr="00060CFB" w:rsidRDefault="00001A2E" w:rsidP="00001A2E">
      <w:pPr>
        <w:jc w:val="both"/>
        <w:rPr>
          <w:sz w:val="28"/>
          <w:szCs w:val="28"/>
        </w:rPr>
      </w:pPr>
      <w:r w:rsidRPr="00060CFB">
        <w:rPr>
          <w:sz w:val="28"/>
          <w:szCs w:val="28"/>
        </w:rPr>
        <w:t xml:space="preserve">   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Центра.</w:t>
      </w:r>
    </w:p>
    <w:p w:rsidR="00001A2E" w:rsidRPr="00060CFB" w:rsidRDefault="00001A2E" w:rsidP="00001A2E">
      <w:pPr>
        <w:jc w:val="both"/>
        <w:rPr>
          <w:sz w:val="28"/>
          <w:szCs w:val="28"/>
        </w:rPr>
      </w:pPr>
      <w:r w:rsidRPr="00060CFB">
        <w:rPr>
          <w:sz w:val="28"/>
          <w:szCs w:val="28"/>
        </w:rPr>
        <w:t xml:space="preserve">           Отзыв работника из отпуска допускается только с его согласия.</w:t>
      </w:r>
    </w:p>
    <w:p w:rsidR="00001A2E" w:rsidRPr="00060CFB" w:rsidRDefault="00001A2E" w:rsidP="00001A2E">
      <w:pPr>
        <w:jc w:val="both"/>
        <w:rPr>
          <w:sz w:val="28"/>
          <w:szCs w:val="28"/>
        </w:rPr>
      </w:pPr>
      <w:r w:rsidRPr="00060CFB">
        <w:rPr>
          <w:sz w:val="28"/>
          <w:szCs w:val="28"/>
        </w:rPr>
        <w:t>При этом хотя бы одна из частей этого отпуска должна быть не менее 14 календарных дней.</w:t>
      </w:r>
    </w:p>
    <w:p w:rsidR="00001A2E" w:rsidRPr="00060CFB" w:rsidRDefault="00001A2E" w:rsidP="00001A2E">
      <w:pPr>
        <w:jc w:val="both"/>
        <w:rPr>
          <w:sz w:val="28"/>
          <w:szCs w:val="28"/>
        </w:rPr>
      </w:pPr>
      <w:r w:rsidRPr="00060CFB">
        <w:rPr>
          <w:sz w:val="28"/>
          <w:szCs w:val="28"/>
        </w:rPr>
        <w:t xml:space="preserve">           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001A2E" w:rsidRPr="00060CFB" w:rsidRDefault="00001A2E" w:rsidP="00001A2E">
      <w:pPr>
        <w:jc w:val="both"/>
        <w:rPr>
          <w:sz w:val="28"/>
          <w:szCs w:val="28"/>
        </w:rPr>
      </w:pPr>
      <w:r w:rsidRPr="00060CFB">
        <w:rPr>
          <w:sz w:val="28"/>
          <w:szCs w:val="28"/>
        </w:rPr>
        <w:t xml:space="preserve">           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001A2E" w:rsidRPr="00060CFB" w:rsidRDefault="00001A2E" w:rsidP="00001A2E">
      <w:pPr>
        <w:jc w:val="both"/>
        <w:rPr>
          <w:sz w:val="28"/>
          <w:szCs w:val="28"/>
        </w:rPr>
      </w:pPr>
      <w:r w:rsidRPr="00060CFB">
        <w:rPr>
          <w:sz w:val="28"/>
          <w:szCs w:val="28"/>
        </w:rPr>
        <w:t>3.4. Педагогические работники образовательных учреждений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001A2E" w:rsidRPr="00060CFB" w:rsidRDefault="00001A2E" w:rsidP="00001A2E">
      <w:pPr>
        <w:jc w:val="both"/>
        <w:rPr>
          <w:sz w:val="28"/>
          <w:szCs w:val="28"/>
        </w:rPr>
      </w:pPr>
      <w:r w:rsidRPr="00060CFB">
        <w:rPr>
          <w:sz w:val="28"/>
          <w:szCs w:val="28"/>
        </w:rPr>
        <w:t>3.5.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продолжительность которого не может быть менее трех календарных дней.</w:t>
      </w:r>
    </w:p>
    <w:p w:rsidR="00001A2E" w:rsidRPr="00060CFB" w:rsidRDefault="00001A2E" w:rsidP="00001A2E">
      <w:pPr>
        <w:jc w:val="both"/>
        <w:rPr>
          <w:sz w:val="28"/>
          <w:szCs w:val="28"/>
        </w:rPr>
      </w:pPr>
      <w:r w:rsidRPr="00060CFB">
        <w:rPr>
          <w:sz w:val="28"/>
          <w:szCs w:val="28"/>
        </w:rPr>
        <w:t xml:space="preserve">3.5.1 Работодатель с учетом производственных и финансовых возможностей может устанавливать работникам ежегодные дополнительные оплачиваемые </w:t>
      </w:r>
      <w:r w:rsidRPr="00060CFB">
        <w:rPr>
          <w:sz w:val="28"/>
          <w:szCs w:val="28"/>
        </w:rPr>
        <w:lastRenderedPageBreak/>
        <w:t>отпуска. Дополнительные отпуска присоединяются к ежегодному основному оплачиваемому отпуску, либо могут предоставляться в каникулярное время.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001A2E" w:rsidRPr="00060CFB" w:rsidRDefault="00001A2E" w:rsidP="00001A2E">
      <w:pPr>
        <w:ind w:right="113"/>
        <w:jc w:val="both"/>
        <w:rPr>
          <w:sz w:val="28"/>
          <w:szCs w:val="28"/>
        </w:rPr>
      </w:pPr>
      <w:r w:rsidRPr="00060CFB">
        <w:rPr>
          <w:sz w:val="28"/>
          <w:szCs w:val="28"/>
        </w:rPr>
        <w:t xml:space="preserve">3.5.2.Работникам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w:t>
      </w:r>
    </w:p>
    <w:p w:rsidR="00001A2E" w:rsidRPr="00060CFB" w:rsidRDefault="00001A2E" w:rsidP="00001A2E">
      <w:pPr>
        <w:pStyle w:val="afa"/>
        <w:ind w:left="0"/>
        <w:jc w:val="both"/>
        <w:rPr>
          <w:sz w:val="28"/>
          <w:szCs w:val="28"/>
        </w:rPr>
      </w:pPr>
      <w:r w:rsidRPr="00060CFB">
        <w:rPr>
          <w:spacing w:val="10"/>
          <w:sz w:val="28"/>
          <w:szCs w:val="28"/>
        </w:rPr>
        <w:t xml:space="preserve">3.6.Выборный орган первичной профсоюзной организации осуществляет общественный </w:t>
      </w:r>
      <w:proofErr w:type="gramStart"/>
      <w:r w:rsidRPr="00060CFB">
        <w:rPr>
          <w:spacing w:val="10"/>
          <w:sz w:val="28"/>
          <w:szCs w:val="28"/>
        </w:rPr>
        <w:t>контроль за</w:t>
      </w:r>
      <w:proofErr w:type="gramEnd"/>
      <w:r w:rsidR="00874CCE">
        <w:rPr>
          <w:spacing w:val="10"/>
          <w:sz w:val="28"/>
          <w:szCs w:val="28"/>
        </w:rPr>
        <w:t xml:space="preserve"> </w:t>
      </w:r>
      <w:r w:rsidRPr="00060CFB">
        <w:rPr>
          <w:spacing w:val="1"/>
          <w:sz w:val="28"/>
          <w:szCs w:val="28"/>
        </w:rPr>
        <w:t xml:space="preserve">соблюдением норм трудового права в установлении режима работы, </w:t>
      </w:r>
      <w:r w:rsidRPr="00060CFB">
        <w:rPr>
          <w:sz w:val="28"/>
          <w:szCs w:val="28"/>
        </w:rPr>
        <w:t>регулировании рабочего времени и времени отдыха в соответствии с законодательством.</w:t>
      </w:r>
    </w:p>
    <w:p w:rsidR="00001A2E" w:rsidRPr="00060CFB" w:rsidRDefault="00001A2E" w:rsidP="00001A2E">
      <w:pPr>
        <w:pStyle w:val="afa"/>
        <w:tabs>
          <w:tab w:val="left" w:pos="540"/>
        </w:tabs>
        <w:ind w:left="0"/>
        <w:jc w:val="both"/>
        <w:rPr>
          <w:b/>
          <w:sz w:val="28"/>
          <w:szCs w:val="28"/>
        </w:rPr>
      </w:pPr>
    </w:p>
    <w:p w:rsidR="00874CCE" w:rsidRDefault="00874CCE" w:rsidP="00001A2E">
      <w:pPr>
        <w:jc w:val="both"/>
        <w:rPr>
          <w:sz w:val="28"/>
          <w:szCs w:val="28"/>
        </w:rPr>
      </w:pPr>
    </w:p>
    <w:p w:rsidR="00001A2E" w:rsidRPr="00060CFB" w:rsidRDefault="00001A2E" w:rsidP="00001A2E">
      <w:pPr>
        <w:jc w:val="both"/>
        <w:rPr>
          <w:sz w:val="28"/>
          <w:szCs w:val="28"/>
        </w:rPr>
      </w:pPr>
      <w:r w:rsidRPr="00060CFB">
        <w:rPr>
          <w:sz w:val="28"/>
          <w:szCs w:val="28"/>
        </w:rPr>
        <w:t xml:space="preserve">3.29. </w:t>
      </w:r>
      <w:r w:rsidRPr="00060CFB">
        <w:rPr>
          <w:i/>
          <w:sz w:val="28"/>
          <w:szCs w:val="28"/>
          <w:u w:val="single"/>
        </w:rPr>
        <w:t>Режим работы Организации</w:t>
      </w:r>
      <w:r w:rsidRPr="00060CFB">
        <w:rPr>
          <w:sz w:val="28"/>
          <w:szCs w:val="28"/>
        </w:rPr>
        <w:t>:</w:t>
      </w:r>
    </w:p>
    <w:p w:rsidR="00001A2E" w:rsidRPr="00060CFB" w:rsidRDefault="00001A2E" w:rsidP="00001A2E">
      <w:pPr>
        <w:jc w:val="both"/>
        <w:rPr>
          <w:sz w:val="28"/>
          <w:szCs w:val="28"/>
        </w:rPr>
      </w:pPr>
      <w:r w:rsidRPr="00060CFB">
        <w:rPr>
          <w:sz w:val="28"/>
          <w:szCs w:val="28"/>
        </w:rPr>
        <w:t xml:space="preserve"> Организация самостоятельно определяет:</w:t>
      </w:r>
    </w:p>
    <w:p w:rsidR="00001A2E" w:rsidRPr="00060CFB" w:rsidRDefault="00001A2E" w:rsidP="00001A2E">
      <w:pPr>
        <w:numPr>
          <w:ilvl w:val="0"/>
          <w:numId w:val="37"/>
        </w:numPr>
        <w:suppressAutoHyphens/>
        <w:jc w:val="both"/>
        <w:rPr>
          <w:sz w:val="28"/>
          <w:szCs w:val="28"/>
        </w:rPr>
      </w:pPr>
      <w:r w:rsidRPr="00060CFB">
        <w:rPr>
          <w:sz w:val="28"/>
          <w:szCs w:val="28"/>
        </w:rPr>
        <w:t>наполняемость конкретных объединений, сохраняя среднюю наполняемость объединений по учреждению – 15 человек;</w:t>
      </w:r>
    </w:p>
    <w:p w:rsidR="00001A2E" w:rsidRPr="00060CFB" w:rsidRDefault="00001A2E" w:rsidP="00001A2E">
      <w:pPr>
        <w:numPr>
          <w:ilvl w:val="0"/>
          <w:numId w:val="37"/>
        </w:numPr>
        <w:suppressAutoHyphens/>
        <w:jc w:val="both"/>
        <w:rPr>
          <w:sz w:val="28"/>
          <w:szCs w:val="28"/>
        </w:rPr>
      </w:pPr>
      <w:r w:rsidRPr="00060CFB">
        <w:rPr>
          <w:sz w:val="28"/>
          <w:szCs w:val="28"/>
        </w:rPr>
        <w:t>объем учебной нагрузки в неделю на освоение образовательных программ в конкретных объединениях в пределах выделяемых учреждению средств, не снижая общего охвата учащихся в учреждении.</w:t>
      </w:r>
    </w:p>
    <w:p w:rsidR="00001A2E" w:rsidRPr="00060CFB" w:rsidRDefault="00001A2E" w:rsidP="00001A2E">
      <w:pPr>
        <w:ind w:left="360"/>
        <w:jc w:val="both"/>
        <w:rPr>
          <w:sz w:val="28"/>
          <w:szCs w:val="28"/>
        </w:rPr>
      </w:pPr>
      <w:r w:rsidRPr="00060CFB">
        <w:rPr>
          <w:sz w:val="28"/>
          <w:szCs w:val="28"/>
        </w:rPr>
        <w:t>Объединения учащихся в Центре организуются как на весь календарный, так и на более короткие сроки.</w:t>
      </w:r>
    </w:p>
    <w:p w:rsidR="00001A2E" w:rsidRPr="00060CFB" w:rsidRDefault="00001A2E" w:rsidP="00001A2E">
      <w:pPr>
        <w:jc w:val="both"/>
        <w:rPr>
          <w:sz w:val="28"/>
          <w:szCs w:val="28"/>
        </w:rPr>
      </w:pPr>
      <w:r w:rsidRPr="00060CFB">
        <w:rPr>
          <w:sz w:val="28"/>
          <w:szCs w:val="28"/>
        </w:rPr>
        <w:t xml:space="preserve">     Единицей измерения учебного времени и основной формой организации учебно-воспитательной работы в Центре является занятие продолжительностью 45 минут.</w:t>
      </w:r>
    </w:p>
    <w:p w:rsidR="00001A2E" w:rsidRPr="00060CFB" w:rsidRDefault="00001A2E" w:rsidP="00001A2E">
      <w:pPr>
        <w:jc w:val="both"/>
        <w:rPr>
          <w:sz w:val="28"/>
          <w:szCs w:val="28"/>
        </w:rPr>
      </w:pPr>
      <w:r w:rsidRPr="00060CFB">
        <w:rPr>
          <w:sz w:val="28"/>
          <w:szCs w:val="28"/>
        </w:rPr>
        <w:t xml:space="preserve">     Продолжительность занятий объединений, укомплектованных дошкольниками в возрасте от 5 до 6 лет, устанавливается 30 мин., от 6 до 7 лет - 35 мин.</w:t>
      </w:r>
    </w:p>
    <w:p w:rsidR="00001A2E" w:rsidRPr="00060CFB" w:rsidRDefault="00001A2E" w:rsidP="00001A2E">
      <w:pPr>
        <w:jc w:val="both"/>
        <w:rPr>
          <w:sz w:val="28"/>
          <w:szCs w:val="28"/>
        </w:rPr>
      </w:pPr>
      <w:r w:rsidRPr="00060CFB">
        <w:rPr>
          <w:sz w:val="28"/>
          <w:szCs w:val="28"/>
        </w:rPr>
        <w:t xml:space="preserve">     Для обеспечения учебно-воспитательного процесса и полноценного усвоения учащимися учебного материала в Центре в соответствии с учебными планами и программами устанавливаются следующие виды занятий:</w:t>
      </w:r>
    </w:p>
    <w:p w:rsidR="00001A2E" w:rsidRPr="00060CFB" w:rsidRDefault="00001A2E" w:rsidP="00001A2E">
      <w:pPr>
        <w:numPr>
          <w:ilvl w:val="0"/>
          <w:numId w:val="47"/>
        </w:numPr>
        <w:suppressAutoHyphens/>
        <w:jc w:val="both"/>
        <w:rPr>
          <w:sz w:val="28"/>
          <w:szCs w:val="28"/>
        </w:rPr>
      </w:pPr>
      <w:r w:rsidRPr="00060CFB">
        <w:rPr>
          <w:sz w:val="28"/>
          <w:szCs w:val="28"/>
        </w:rPr>
        <w:t>групповые, звеньевые и индивидуальные занятия с учащимися, предусмотренные учебными планами и программами, контрольные мероприятия;</w:t>
      </w:r>
    </w:p>
    <w:p w:rsidR="00001A2E" w:rsidRPr="00060CFB" w:rsidRDefault="00001A2E" w:rsidP="00001A2E">
      <w:pPr>
        <w:numPr>
          <w:ilvl w:val="0"/>
          <w:numId w:val="47"/>
        </w:numPr>
        <w:suppressAutoHyphens/>
        <w:jc w:val="both"/>
        <w:rPr>
          <w:sz w:val="28"/>
          <w:szCs w:val="28"/>
        </w:rPr>
      </w:pPr>
      <w:r w:rsidRPr="00060CFB">
        <w:rPr>
          <w:sz w:val="28"/>
          <w:szCs w:val="28"/>
        </w:rPr>
        <w:t>массовые мероприятия, организуемые Центром;</w:t>
      </w:r>
    </w:p>
    <w:p w:rsidR="00001A2E" w:rsidRPr="00060CFB" w:rsidRDefault="00001A2E" w:rsidP="00001A2E">
      <w:pPr>
        <w:numPr>
          <w:ilvl w:val="0"/>
          <w:numId w:val="47"/>
        </w:numPr>
        <w:suppressAutoHyphens/>
        <w:jc w:val="both"/>
        <w:rPr>
          <w:sz w:val="28"/>
          <w:szCs w:val="28"/>
        </w:rPr>
      </w:pPr>
      <w:proofErr w:type="gramStart"/>
      <w:r w:rsidRPr="00060CFB">
        <w:rPr>
          <w:sz w:val="28"/>
          <w:szCs w:val="28"/>
        </w:rPr>
        <w:t>внеурочные мероприятия объединений: посещение с учащимися выставок, соревнований, музеев, проведение собраний, встреч с известными деятелями науки, техники, культуры, искусства.</w:t>
      </w:r>
      <w:proofErr w:type="gramEnd"/>
    </w:p>
    <w:p w:rsidR="00001A2E" w:rsidRPr="00060CFB" w:rsidRDefault="00001A2E" w:rsidP="00001A2E">
      <w:pPr>
        <w:jc w:val="both"/>
        <w:rPr>
          <w:sz w:val="28"/>
          <w:szCs w:val="28"/>
        </w:rPr>
      </w:pPr>
      <w:r w:rsidRPr="00060CFB">
        <w:rPr>
          <w:sz w:val="28"/>
          <w:szCs w:val="28"/>
        </w:rPr>
        <w:t xml:space="preserve">Время начала и окончания учебных занятий объединений, их ежедневное количество и последовательность, а также продолжительность перемен между занятиями определяются расписанием благоприятного режима труда и отдыха </w:t>
      </w:r>
      <w:r w:rsidRPr="00060CFB">
        <w:rPr>
          <w:sz w:val="28"/>
          <w:szCs w:val="28"/>
        </w:rPr>
        <w:lastRenderedPageBreak/>
        <w:t>учащихся, их возрастных особенностей, пожеланий родителей и установленных санитарно-гигиенических норм. Расписание утверждается директором Центра.</w:t>
      </w:r>
    </w:p>
    <w:p w:rsidR="00001A2E" w:rsidRPr="00060CFB" w:rsidRDefault="00001A2E" w:rsidP="00001A2E">
      <w:pPr>
        <w:jc w:val="both"/>
        <w:rPr>
          <w:sz w:val="28"/>
          <w:szCs w:val="28"/>
        </w:rPr>
      </w:pPr>
      <w:r w:rsidRPr="00060CFB">
        <w:rPr>
          <w:sz w:val="28"/>
          <w:szCs w:val="28"/>
        </w:rPr>
        <w:t>Начало занятий – 8.00 ч.</w:t>
      </w:r>
    </w:p>
    <w:p w:rsidR="00001A2E" w:rsidRPr="00060CFB" w:rsidRDefault="00001A2E" w:rsidP="00001A2E">
      <w:pPr>
        <w:jc w:val="both"/>
        <w:rPr>
          <w:sz w:val="28"/>
          <w:szCs w:val="28"/>
        </w:rPr>
      </w:pPr>
      <w:r w:rsidRPr="00060CFB">
        <w:rPr>
          <w:sz w:val="28"/>
          <w:szCs w:val="28"/>
        </w:rPr>
        <w:t>Окончание занятий – 20.00 (детям старше 16 лет - 21.00 ч.).</w:t>
      </w:r>
    </w:p>
    <w:p w:rsidR="00001A2E" w:rsidRPr="00060CFB" w:rsidRDefault="00001A2E" w:rsidP="00001A2E">
      <w:pPr>
        <w:jc w:val="both"/>
        <w:rPr>
          <w:b/>
          <w:sz w:val="28"/>
          <w:szCs w:val="28"/>
        </w:rPr>
      </w:pPr>
    </w:p>
    <w:p w:rsidR="00001A2E" w:rsidRPr="00060CFB" w:rsidRDefault="00001A2E" w:rsidP="00001A2E">
      <w:pPr>
        <w:jc w:val="center"/>
        <w:rPr>
          <w:b/>
          <w:sz w:val="28"/>
          <w:szCs w:val="28"/>
          <w:u w:val="single"/>
        </w:rPr>
      </w:pPr>
      <w:r w:rsidRPr="00060CFB">
        <w:rPr>
          <w:b/>
          <w:sz w:val="28"/>
          <w:szCs w:val="28"/>
          <w:u w:val="single"/>
        </w:rPr>
        <w:t>4. Основные права и обязанности работодателя.</w:t>
      </w:r>
    </w:p>
    <w:p w:rsidR="00001A2E" w:rsidRPr="00060CFB" w:rsidRDefault="00001A2E" w:rsidP="00001A2E">
      <w:pPr>
        <w:jc w:val="both"/>
        <w:rPr>
          <w:b/>
          <w:sz w:val="28"/>
          <w:szCs w:val="28"/>
        </w:rPr>
      </w:pPr>
    </w:p>
    <w:p w:rsidR="00001A2E" w:rsidRPr="00060CFB" w:rsidRDefault="00001A2E" w:rsidP="00001A2E">
      <w:pPr>
        <w:ind w:firstLine="708"/>
        <w:jc w:val="both"/>
        <w:rPr>
          <w:sz w:val="28"/>
          <w:szCs w:val="28"/>
        </w:rPr>
      </w:pPr>
      <w:r w:rsidRPr="00060CFB">
        <w:rPr>
          <w:sz w:val="28"/>
          <w:szCs w:val="28"/>
        </w:rPr>
        <w:t>Основные права и обязанности работодателя изложены в ст. 22 ТК РФ и Уставе Организации.</w:t>
      </w:r>
    </w:p>
    <w:p w:rsidR="00001A2E" w:rsidRPr="00060CFB" w:rsidRDefault="00001A2E" w:rsidP="00001A2E">
      <w:pPr>
        <w:jc w:val="both"/>
        <w:rPr>
          <w:b/>
          <w:i/>
          <w:sz w:val="28"/>
          <w:szCs w:val="28"/>
        </w:rPr>
      </w:pPr>
      <w:r w:rsidRPr="00060CFB">
        <w:rPr>
          <w:sz w:val="28"/>
          <w:szCs w:val="28"/>
        </w:rPr>
        <w:t xml:space="preserve">4.1.  </w:t>
      </w:r>
      <w:r w:rsidRPr="00060CFB">
        <w:rPr>
          <w:b/>
          <w:i/>
          <w:sz w:val="28"/>
          <w:szCs w:val="28"/>
        </w:rPr>
        <w:t>Работодатель имеет право:</w:t>
      </w:r>
    </w:p>
    <w:p w:rsidR="00001A2E" w:rsidRPr="00060CFB" w:rsidRDefault="00001A2E" w:rsidP="00001A2E">
      <w:pPr>
        <w:ind w:left="426"/>
        <w:jc w:val="both"/>
        <w:rPr>
          <w:sz w:val="28"/>
          <w:szCs w:val="28"/>
        </w:rPr>
      </w:pPr>
      <w:r w:rsidRPr="00060CFB">
        <w:rPr>
          <w:sz w:val="28"/>
          <w:szCs w:val="28"/>
        </w:rPr>
        <w:t>- управлять Организацией и принимать решения в пределах полномочий, установленных Уставом;</w:t>
      </w:r>
    </w:p>
    <w:p w:rsidR="00001A2E" w:rsidRPr="00060CFB" w:rsidRDefault="00001A2E" w:rsidP="00001A2E">
      <w:pPr>
        <w:autoSpaceDE w:val="0"/>
        <w:ind w:left="426"/>
        <w:jc w:val="both"/>
        <w:rPr>
          <w:sz w:val="28"/>
          <w:szCs w:val="28"/>
        </w:rPr>
      </w:pPr>
      <w:r w:rsidRPr="00060CFB">
        <w:rPr>
          <w:sz w:val="28"/>
          <w:szCs w:val="28"/>
        </w:rPr>
        <w:t>- заключать, изменять и расторгать трудовые договоры с работниками в порядке и на условиях, которые установлены действующим законодательством;</w:t>
      </w:r>
    </w:p>
    <w:p w:rsidR="00001A2E" w:rsidRPr="00060CFB" w:rsidRDefault="00001A2E" w:rsidP="00001A2E">
      <w:pPr>
        <w:autoSpaceDE w:val="0"/>
        <w:ind w:left="426"/>
        <w:jc w:val="both"/>
        <w:rPr>
          <w:sz w:val="28"/>
          <w:szCs w:val="28"/>
        </w:rPr>
      </w:pPr>
      <w:r w:rsidRPr="00060CFB">
        <w:rPr>
          <w:sz w:val="28"/>
          <w:szCs w:val="28"/>
        </w:rPr>
        <w:t>- вести коллективные переговоры и заключать коллективные договоры;</w:t>
      </w:r>
    </w:p>
    <w:p w:rsidR="00001A2E" w:rsidRPr="00060CFB" w:rsidRDefault="00001A2E" w:rsidP="00001A2E">
      <w:pPr>
        <w:autoSpaceDE w:val="0"/>
        <w:ind w:left="426"/>
        <w:jc w:val="both"/>
        <w:rPr>
          <w:sz w:val="28"/>
          <w:szCs w:val="28"/>
        </w:rPr>
      </w:pPr>
      <w:r w:rsidRPr="00060CFB">
        <w:rPr>
          <w:sz w:val="28"/>
          <w:szCs w:val="28"/>
        </w:rPr>
        <w:t>- поощрять работников за добросовестный эффективный труд;</w:t>
      </w:r>
    </w:p>
    <w:p w:rsidR="00001A2E" w:rsidRPr="00060CFB" w:rsidRDefault="00001A2E" w:rsidP="00001A2E">
      <w:pPr>
        <w:autoSpaceDE w:val="0"/>
        <w:ind w:left="426"/>
        <w:jc w:val="both"/>
        <w:rPr>
          <w:sz w:val="28"/>
          <w:szCs w:val="28"/>
        </w:rPr>
      </w:pPr>
      <w:r w:rsidRPr="00060CFB">
        <w:rPr>
          <w:sz w:val="28"/>
          <w:szCs w:val="28"/>
        </w:rPr>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001A2E" w:rsidRPr="00060CFB" w:rsidRDefault="00001A2E" w:rsidP="00001A2E">
      <w:pPr>
        <w:autoSpaceDE w:val="0"/>
        <w:ind w:left="426"/>
        <w:jc w:val="both"/>
        <w:rPr>
          <w:sz w:val="28"/>
          <w:szCs w:val="28"/>
        </w:rPr>
      </w:pPr>
      <w:r w:rsidRPr="00060CFB">
        <w:rPr>
          <w:sz w:val="28"/>
          <w:szCs w:val="28"/>
        </w:rPr>
        <w:t>- привлекать работников к дисциплинарной и материальной ответственности в порядке, установленном действующим законодательством;</w:t>
      </w:r>
    </w:p>
    <w:p w:rsidR="00001A2E" w:rsidRPr="00060CFB" w:rsidRDefault="00001A2E" w:rsidP="00001A2E">
      <w:pPr>
        <w:autoSpaceDE w:val="0"/>
        <w:ind w:left="426"/>
        <w:jc w:val="both"/>
        <w:rPr>
          <w:sz w:val="28"/>
          <w:szCs w:val="28"/>
        </w:rPr>
      </w:pPr>
      <w:r w:rsidRPr="00060CFB">
        <w:rPr>
          <w:sz w:val="28"/>
          <w:szCs w:val="28"/>
        </w:rPr>
        <w:t>- принимать локальные нормативные акты.</w:t>
      </w:r>
    </w:p>
    <w:p w:rsidR="00001A2E" w:rsidRPr="00060CFB" w:rsidRDefault="00001A2E" w:rsidP="00001A2E">
      <w:pPr>
        <w:autoSpaceDE w:val="0"/>
        <w:ind w:left="426"/>
        <w:jc w:val="both"/>
        <w:rPr>
          <w:sz w:val="28"/>
          <w:szCs w:val="28"/>
        </w:rPr>
      </w:pPr>
      <w:r w:rsidRPr="00060CFB">
        <w:rPr>
          <w:sz w:val="28"/>
          <w:szCs w:val="28"/>
        </w:rPr>
        <w:t>- создавать объединения работодателей в целях представительства и защиты своих интересов и вступать в них.</w:t>
      </w:r>
    </w:p>
    <w:p w:rsidR="00001A2E" w:rsidRPr="00060CFB" w:rsidRDefault="00001A2E" w:rsidP="00001A2E">
      <w:pPr>
        <w:jc w:val="both"/>
        <w:rPr>
          <w:sz w:val="28"/>
          <w:szCs w:val="28"/>
        </w:rPr>
      </w:pPr>
    </w:p>
    <w:p w:rsidR="00001A2E" w:rsidRPr="00060CFB" w:rsidRDefault="00001A2E" w:rsidP="00001A2E">
      <w:pPr>
        <w:jc w:val="both"/>
        <w:rPr>
          <w:b/>
          <w:i/>
          <w:sz w:val="28"/>
          <w:szCs w:val="28"/>
        </w:rPr>
      </w:pPr>
      <w:r w:rsidRPr="00060CFB">
        <w:rPr>
          <w:sz w:val="28"/>
          <w:szCs w:val="28"/>
        </w:rPr>
        <w:t xml:space="preserve">4.2. </w:t>
      </w:r>
      <w:r w:rsidRPr="00060CFB">
        <w:rPr>
          <w:b/>
          <w:i/>
          <w:sz w:val="28"/>
          <w:szCs w:val="28"/>
        </w:rPr>
        <w:t>Работодатель обязан:</w:t>
      </w:r>
    </w:p>
    <w:p w:rsidR="00001A2E" w:rsidRPr="00060CFB" w:rsidRDefault="00001A2E" w:rsidP="00001A2E">
      <w:pPr>
        <w:numPr>
          <w:ilvl w:val="0"/>
          <w:numId w:val="45"/>
        </w:numPr>
        <w:suppressAutoHyphens/>
        <w:jc w:val="both"/>
        <w:rPr>
          <w:sz w:val="28"/>
          <w:szCs w:val="28"/>
        </w:rPr>
      </w:pPr>
      <w:r w:rsidRPr="00060CFB">
        <w:rPr>
          <w:sz w:val="28"/>
          <w:szCs w:val="28"/>
        </w:rPr>
        <w:t>соблюдать законодательство о труде, локальные нормативные акты Организации, условия индивидуальных трудовых договоров;</w:t>
      </w:r>
    </w:p>
    <w:p w:rsidR="00001A2E" w:rsidRPr="00060CFB" w:rsidRDefault="00001A2E" w:rsidP="00001A2E">
      <w:pPr>
        <w:numPr>
          <w:ilvl w:val="0"/>
          <w:numId w:val="45"/>
        </w:numPr>
        <w:suppressAutoHyphens/>
        <w:jc w:val="both"/>
        <w:rPr>
          <w:sz w:val="28"/>
          <w:szCs w:val="28"/>
        </w:rPr>
      </w:pPr>
      <w:r w:rsidRPr="00060CFB">
        <w:rPr>
          <w:sz w:val="28"/>
          <w:szCs w:val="28"/>
        </w:rPr>
        <w:t>предоставлять работникам работу, обусловленную трудовым договором;</w:t>
      </w:r>
    </w:p>
    <w:p w:rsidR="00001A2E" w:rsidRPr="00060CFB" w:rsidRDefault="00001A2E" w:rsidP="00001A2E">
      <w:pPr>
        <w:numPr>
          <w:ilvl w:val="0"/>
          <w:numId w:val="45"/>
        </w:numPr>
        <w:suppressAutoHyphens/>
        <w:jc w:val="both"/>
        <w:rPr>
          <w:sz w:val="28"/>
          <w:szCs w:val="28"/>
        </w:rPr>
      </w:pPr>
      <w:r w:rsidRPr="00060CFB">
        <w:rPr>
          <w:sz w:val="28"/>
          <w:szCs w:val="28"/>
        </w:rPr>
        <w:t>обеспечивать безопасность труда и условия, отвечающие требованиям охраны и гигиены труда;</w:t>
      </w:r>
    </w:p>
    <w:p w:rsidR="00001A2E" w:rsidRPr="00060CFB" w:rsidRDefault="00001A2E" w:rsidP="00001A2E">
      <w:pPr>
        <w:numPr>
          <w:ilvl w:val="0"/>
          <w:numId w:val="45"/>
        </w:numPr>
        <w:suppressAutoHyphens/>
        <w:jc w:val="both"/>
        <w:rPr>
          <w:sz w:val="28"/>
          <w:szCs w:val="28"/>
        </w:rPr>
      </w:pPr>
      <w:r w:rsidRPr="00060CFB">
        <w:rPr>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001A2E" w:rsidRPr="00060CFB" w:rsidRDefault="00001A2E" w:rsidP="00001A2E">
      <w:pPr>
        <w:numPr>
          <w:ilvl w:val="0"/>
          <w:numId w:val="45"/>
        </w:numPr>
        <w:suppressAutoHyphens/>
        <w:jc w:val="both"/>
        <w:rPr>
          <w:sz w:val="28"/>
          <w:szCs w:val="28"/>
        </w:rPr>
      </w:pPr>
      <w:r w:rsidRPr="00060CFB">
        <w:rPr>
          <w:sz w:val="28"/>
          <w:szCs w:val="28"/>
        </w:rPr>
        <w:t>выплачивать в полном объеме причитающуюся работникам заработную плату в сроки, установленные Трудовым Кодексом и коллективным договором Центра;</w:t>
      </w:r>
    </w:p>
    <w:p w:rsidR="00001A2E" w:rsidRPr="00060CFB" w:rsidRDefault="00001A2E" w:rsidP="00001A2E">
      <w:pPr>
        <w:numPr>
          <w:ilvl w:val="0"/>
          <w:numId w:val="45"/>
        </w:numPr>
        <w:suppressAutoHyphens/>
        <w:jc w:val="both"/>
        <w:rPr>
          <w:sz w:val="28"/>
          <w:szCs w:val="28"/>
        </w:rPr>
      </w:pPr>
      <w:r w:rsidRPr="00060CFB">
        <w:rPr>
          <w:sz w:val="28"/>
          <w:szCs w:val="28"/>
        </w:rPr>
        <w:t>своевременно выполнять предписания государственных надзорных и контрольных органов;</w:t>
      </w:r>
    </w:p>
    <w:p w:rsidR="00001A2E" w:rsidRPr="00060CFB" w:rsidRDefault="00001A2E" w:rsidP="00001A2E">
      <w:pPr>
        <w:numPr>
          <w:ilvl w:val="0"/>
          <w:numId w:val="45"/>
        </w:numPr>
        <w:suppressAutoHyphens/>
        <w:jc w:val="both"/>
        <w:rPr>
          <w:sz w:val="28"/>
          <w:szCs w:val="28"/>
        </w:rPr>
      </w:pPr>
      <w:r w:rsidRPr="00060CFB">
        <w:rPr>
          <w:sz w:val="28"/>
          <w:szCs w:val="28"/>
        </w:rPr>
        <w:lastRenderedPageBreak/>
        <w:t>обеспечивать бытовые нужды работников, связанные с исполнением ими трудовых обязанностей;</w:t>
      </w:r>
    </w:p>
    <w:p w:rsidR="00001A2E" w:rsidRPr="00060CFB" w:rsidRDefault="00001A2E" w:rsidP="00001A2E">
      <w:pPr>
        <w:numPr>
          <w:ilvl w:val="0"/>
          <w:numId w:val="45"/>
        </w:numPr>
        <w:suppressAutoHyphens/>
        <w:jc w:val="both"/>
        <w:rPr>
          <w:sz w:val="28"/>
          <w:szCs w:val="28"/>
        </w:rPr>
      </w:pPr>
      <w:r w:rsidRPr="00060CFB">
        <w:rPr>
          <w:sz w:val="28"/>
          <w:szCs w:val="28"/>
        </w:rPr>
        <w:t>своевременно рассматривать и внедрять предложения работников, направленные на улучшение работы Центра, поддерживать и поощрять лучших работников;</w:t>
      </w:r>
    </w:p>
    <w:p w:rsidR="00001A2E" w:rsidRPr="00060CFB" w:rsidRDefault="00001A2E" w:rsidP="00001A2E">
      <w:pPr>
        <w:numPr>
          <w:ilvl w:val="0"/>
          <w:numId w:val="45"/>
        </w:numPr>
        <w:suppressAutoHyphens/>
        <w:jc w:val="both"/>
        <w:rPr>
          <w:sz w:val="28"/>
          <w:szCs w:val="28"/>
        </w:rPr>
      </w:pPr>
      <w:r w:rsidRPr="00060CFB">
        <w:rPr>
          <w:sz w:val="28"/>
          <w:szCs w:val="28"/>
        </w:rPr>
        <w:t>укреплять трудовую дисциплину, улучшать условия труда;</w:t>
      </w:r>
    </w:p>
    <w:p w:rsidR="00001A2E" w:rsidRPr="00060CFB" w:rsidRDefault="00001A2E" w:rsidP="00001A2E">
      <w:pPr>
        <w:numPr>
          <w:ilvl w:val="0"/>
          <w:numId w:val="45"/>
        </w:numPr>
        <w:suppressAutoHyphens/>
        <w:jc w:val="both"/>
        <w:rPr>
          <w:sz w:val="28"/>
          <w:szCs w:val="28"/>
        </w:rPr>
      </w:pPr>
      <w:r w:rsidRPr="00060CFB">
        <w:rPr>
          <w:sz w:val="28"/>
          <w:szCs w:val="28"/>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Центра;</w:t>
      </w:r>
    </w:p>
    <w:p w:rsidR="00001A2E" w:rsidRPr="00060CFB" w:rsidRDefault="00001A2E" w:rsidP="00001A2E">
      <w:pPr>
        <w:numPr>
          <w:ilvl w:val="0"/>
          <w:numId w:val="45"/>
        </w:numPr>
        <w:suppressAutoHyphens/>
        <w:jc w:val="both"/>
        <w:rPr>
          <w:sz w:val="28"/>
          <w:szCs w:val="28"/>
        </w:rPr>
      </w:pPr>
      <w:r w:rsidRPr="00060CFB">
        <w:rPr>
          <w:sz w:val="28"/>
          <w:szCs w:val="28"/>
        </w:rPr>
        <w:t>контролировать соблюдение работниками всех требований инструкций по технике безопасности, противопожарной охране;</w:t>
      </w:r>
    </w:p>
    <w:p w:rsidR="00001A2E" w:rsidRPr="00060CFB" w:rsidRDefault="00001A2E" w:rsidP="00001A2E">
      <w:pPr>
        <w:numPr>
          <w:ilvl w:val="0"/>
          <w:numId w:val="45"/>
        </w:numPr>
        <w:suppressAutoHyphens/>
        <w:jc w:val="both"/>
        <w:rPr>
          <w:sz w:val="28"/>
          <w:szCs w:val="28"/>
        </w:rPr>
      </w:pPr>
      <w:r w:rsidRPr="00060CFB">
        <w:rPr>
          <w:sz w:val="28"/>
          <w:szCs w:val="28"/>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001A2E" w:rsidRPr="00060CFB" w:rsidRDefault="00001A2E" w:rsidP="00001A2E">
      <w:pPr>
        <w:numPr>
          <w:ilvl w:val="0"/>
          <w:numId w:val="45"/>
        </w:numPr>
        <w:suppressAutoHyphens/>
        <w:jc w:val="both"/>
        <w:rPr>
          <w:sz w:val="28"/>
          <w:szCs w:val="28"/>
        </w:rPr>
      </w:pPr>
      <w:r w:rsidRPr="00060CFB">
        <w:rPr>
          <w:sz w:val="28"/>
          <w:szCs w:val="28"/>
        </w:rPr>
        <w:t>обеспечивать систематическое повышение деловой квалификации работников Центра;</w:t>
      </w:r>
    </w:p>
    <w:p w:rsidR="00001A2E" w:rsidRPr="00060CFB" w:rsidRDefault="00001A2E" w:rsidP="00001A2E">
      <w:pPr>
        <w:numPr>
          <w:ilvl w:val="0"/>
          <w:numId w:val="45"/>
        </w:numPr>
        <w:suppressAutoHyphens/>
        <w:jc w:val="both"/>
        <w:rPr>
          <w:sz w:val="28"/>
          <w:szCs w:val="28"/>
        </w:rPr>
      </w:pPr>
      <w:r w:rsidRPr="00060CFB">
        <w:rPr>
          <w:sz w:val="28"/>
          <w:szCs w:val="28"/>
        </w:rPr>
        <w:t>способствовать созданию в коллективе деловой, творческой обстановки, поддерживать инициативу и активность работников;</w:t>
      </w:r>
    </w:p>
    <w:p w:rsidR="00001A2E" w:rsidRPr="00060CFB" w:rsidRDefault="00001A2E" w:rsidP="00001A2E">
      <w:pPr>
        <w:numPr>
          <w:ilvl w:val="0"/>
          <w:numId w:val="45"/>
        </w:numPr>
        <w:suppressAutoHyphens/>
        <w:jc w:val="both"/>
        <w:rPr>
          <w:sz w:val="28"/>
          <w:szCs w:val="28"/>
        </w:rPr>
      </w:pPr>
      <w:r w:rsidRPr="00060CFB">
        <w:rPr>
          <w:sz w:val="28"/>
          <w:szCs w:val="28"/>
        </w:rPr>
        <w:t>внимательно относиться к нуждам и запросам работников;</w:t>
      </w:r>
    </w:p>
    <w:p w:rsidR="00001A2E" w:rsidRPr="00060CFB" w:rsidRDefault="00001A2E" w:rsidP="00001A2E">
      <w:pPr>
        <w:numPr>
          <w:ilvl w:val="0"/>
          <w:numId w:val="45"/>
        </w:numPr>
        <w:suppressAutoHyphens/>
        <w:jc w:val="both"/>
        <w:rPr>
          <w:sz w:val="28"/>
          <w:szCs w:val="28"/>
        </w:rPr>
      </w:pPr>
      <w:r w:rsidRPr="00060CFB">
        <w:rPr>
          <w:sz w:val="28"/>
          <w:szCs w:val="28"/>
        </w:rPr>
        <w:t>осуществлять обязательное социальное страхование работников в порядке, установленном федеральным законом;</w:t>
      </w:r>
    </w:p>
    <w:p w:rsidR="00001A2E" w:rsidRPr="00060CFB" w:rsidRDefault="00001A2E" w:rsidP="00001A2E">
      <w:pPr>
        <w:numPr>
          <w:ilvl w:val="0"/>
          <w:numId w:val="45"/>
        </w:numPr>
        <w:suppressAutoHyphens/>
        <w:jc w:val="both"/>
        <w:rPr>
          <w:sz w:val="28"/>
          <w:szCs w:val="28"/>
        </w:rPr>
      </w:pPr>
      <w:r w:rsidRPr="00060CFB">
        <w:rPr>
          <w:sz w:val="28"/>
          <w:szCs w:val="28"/>
        </w:rPr>
        <w:t>возмещать вред, причиненный работникам в связи с исполнением ими своих трудовых обязанностей, компенсировать моральный вред в порядке и на условиях, установленных Российским законодательством,</w:t>
      </w:r>
    </w:p>
    <w:p w:rsidR="00001A2E" w:rsidRPr="00060CFB" w:rsidRDefault="00001A2E" w:rsidP="00001A2E">
      <w:pPr>
        <w:numPr>
          <w:ilvl w:val="0"/>
          <w:numId w:val="45"/>
        </w:numPr>
        <w:suppressAutoHyphens/>
        <w:jc w:val="both"/>
        <w:rPr>
          <w:sz w:val="28"/>
          <w:szCs w:val="28"/>
        </w:rPr>
      </w:pPr>
      <w:r w:rsidRPr="00060CFB">
        <w:rPr>
          <w:sz w:val="28"/>
          <w:szCs w:val="28"/>
        </w:rPr>
        <w:t>заключать коллективный договор по требованию профсоюзного комитета или иного уполномоченного работниками представительного органа;</w:t>
      </w:r>
    </w:p>
    <w:p w:rsidR="00001A2E" w:rsidRPr="00060CFB" w:rsidRDefault="00001A2E" w:rsidP="00001A2E">
      <w:pPr>
        <w:numPr>
          <w:ilvl w:val="0"/>
          <w:numId w:val="45"/>
        </w:numPr>
        <w:suppressAutoHyphens/>
        <w:jc w:val="both"/>
        <w:rPr>
          <w:sz w:val="28"/>
          <w:szCs w:val="28"/>
        </w:rPr>
      </w:pPr>
      <w:r w:rsidRPr="00060CFB">
        <w:rPr>
          <w:sz w:val="28"/>
          <w:szCs w:val="28"/>
        </w:rPr>
        <w:t>принимать меры по участию работников в управлении Центра, укреплять и развивать социальное партнерство;</w:t>
      </w:r>
    </w:p>
    <w:p w:rsidR="00001A2E" w:rsidRPr="00060CFB" w:rsidRDefault="00001A2E" w:rsidP="00001A2E">
      <w:pPr>
        <w:numPr>
          <w:ilvl w:val="0"/>
          <w:numId w:val="45"/>
        </w:numPr>
        <w:suppressAutoHyphens/>
        <w:jc w:val="both"/>
        <w:rPr>
          <w:sz w:val="28"/>
          <w:szCs w:val="28"/>
        </w:rPr>
      </w:pPr>
      <w:r w:rsidRPr="00060CFB">
        <w:rPr>
          <w:sz w:val="28"/>
          <w:szCs w:val="28"/>
        </w:rPr>
        <w:t>проводить мероприятия по сохранению рабочих мест.</w:t>
      </w:r>
    </w:p>
    <w:p w:rsidR="00001A2E" w:rsidRPr="00060CFB" w:rsidRDefault="00001A2E" w:rsidP="00001A2E">
      <w:pPr>
        <w:jc w:val="both"/>
        <w:rPr>
          <w:sz w:val="28"/>
          <w:szCs w:val="28"/>
        </w:rPr>
      </w:pPr>
    </w:p>
    <w:p w:rsidR="00001A2E" w:rsidRPr="00060CFB" w:rsidRDefault="00001A2E" w:rsidP="00001A2E">
      <w:pPr>
        <w:ind w:firstLine="709"/>
        <w:jc w:val="both"/>
        <w:rPr>
          <w:sz w:val="28"/>
          <w:szCs w:val="28"/>
        </w:rPr>
      </w:pPr>
      <w:r w:rsidRPr="00060CFB">
        <w:rPr>
          <w:sz w:val="28"/>
          <w:szCs w:val="28"/>
        </w:rPr>
        <w:t xml:space="preserve">4.3. Администрация образовательного учреждения имеет исключительное право на управление образовательным процессом. Руководитель ОУ является единоличным  исполнительным органом. Администрация  Центра осуществляет внутриучрежденческий контроль, посещение занятий, мероприятий в соответствии с планом Центра. </w:t>
      </w:r>
    </w:p>
    <w:p w:rsidR="00001A2E" w:rsidRPr="00060CFB" w:rsidRDefault="00001A2E" w:rsidP="00001A2E">
      <w:pPr>
        <w:autoSpaceDE w:val="0"/>
        <w:ind w:firstLine="708"/>
        <w:jc w:val="both"/>
        <w:rPr>
          <w:sz w:val="28"/>
          <w:szCs w:val="28"/>
        </w:rPr>
      </w:pPr>
      <w:r w:rsidRPr="00060CFB">
        <w:rPr>
          <w:sz w:val="28"/>
          <w:szCs w:val="28"/>
        </w:rPr>
        <w:t>4.4. Руководитель Центра выполняет следующие функции и обязанности по организации и обеспечению деятельности Центра:</w:t>
      </w:r>
    </w:p>
    <w:p w:rsidR="00001A2E" w:rsidRPr="00060CFB" w:rsidRDefault="00001A2E" w:rsidP="00001A2E">
      <w:pPr>
        <w:autoSpaceDE w:val="0"/>
        <w:ind w:firstLine="708"/>
        <w:jc w:val="both"/>
        <w:rPr>
          <w:sz w:val="28"/>
          <w:szCs w:val="28"/>
        </w:rPr>
      </w:pPr>
      <w:r w:rsidRPr="00060CFB">
        <w:rPr>
          <w:sz w:val="28"/>
          <w:szCs w:val="28"/>
        </w:rPr>
        <w:t>- действует без доверенности от имени Центра, представляет его интересы в государственных и муниципальных органах,  предприятиях, организациях, учреждениях;</w:t>
      </w:r>
    </w:p>
    <w:p w:rsidR="00001A2E" w:rsidRPr="00060CFB" w:rsidRDefault="00001A2E" w:rsidP="00001A2E">
      <w:pPr>
        <w:autoSpaceDE w:val="0"/>
        <w:ind w:firstLine="708"/>
        <w:jc w:val="both"/>
        <w:rPr>
          <w:sz w:val="28"/>
          <w:szCs w:val="28"/>
        </w:rPr>
      </w:pPr>
      <w:r w:rsidRPr="00060CFB">
        <w:rPr>
          <w:sz w:val="28"/>
          <w:szCs w:val="28"/>
        </w:rPr>
        <w:t>- в пределах, установленных уставом Центра, распоряжается имуществом Центра, заключает договоры, выдает доверенности;</w:t>
      </w:r>
    </w:p>
    <w:p w:rsidR="00001A2E" w:rsidRPr="00060CFB" w:rsidRDefault="00001A2E" w:rsidP="00001A2E">
      <w:pPr>
        <w:autoSpaceDE w:val="0"/>
        <w:ind w:firstLine="708"/>
        <w:jc w:val="both"/>
        <w:rPr>
          <w:sz w:val="28"/>
          <w:szCs w:val="28"/>
        </w:rPr>
      </w:pPr>
      <w:r w:rsidRPr="00060CFB">
        <w:rPr>
          <w:sz w:val="28"/>
          <w:szCs w:val="28"/>
        </w:rPr>
        <w:t>- открывает лицевые счета Центра;</w:t>
      </w:r>
    </w:p>
    <w:p w:rsidR="00001A2E" w:rsidRPr="00060CFB" w:rsidRDefault="00001A2E" w:rsidP="00001A2E">
      <w:pPr>
        <w:autoSpaceDE w:val="0"/>
        <w:ind w:firstLine="708"/>
        <w:jc w:val="both"/>
        <w:rPr>
          <w:sz w:val="28"/>
          <w:szCs w:val="28"/>
        </w:rPr>
      </w:pPr>
      <w:r w:rsidRPr="00060CFB">
        <w:rPr>
          <w:sz w:val="28"/>
          <w:szCs w:val="28"/>
        </w:rPr>
        <w:lastRenderedPageBreak/>
        <w:t>- утверждает структуру Центра, штатное расписание и смету;</w:t>
      </w:r>
    </w:p>
    <w:p w:rsidR="00001A2E" w:rsidRPr="00060CFB" w:rsidRDefault="00001A2E" w:rsidP="00001A2E">
      <w:pPr>
        <w:autoSpaceDE w:val="0"/>
        <w:ind w:firstLine="708"/>
        <w:jc w:val="both"/>
        <w:rPr>
          <w:sz w:val="28"/>
          <w:szCs w:val="28"/>
        </w:rPr>
      </w:pPr>
      <w:r w:rsidRPr="00060CFB">
        <w:rPr>
          <w:sz w:val="28"/>
          <w:szCs w:val="28"/>
        </w:rPr>
        <w:t xml:space="preserve">- в пределах своей компетенции издает приказы и дает указания, обязательные для исполнения всеми работниками Центра; </w:t>
      </w:r>
    </w:p>
    <w:p w:rsidR="00001A2E" w:rsidRPr="00060CFB" w:rsidRDefault="00001A2E" w:rsidP="00001A2E">
      <w:pPr>
        <w:autoSpaceDE w:val="0"/>
        <w:ind w:firstLine="708"/>
        <w:jc w:val="both"/>
        <w:rPr>
          <w:sz w:val="28"/>
          <w:szCs w:val="28"/>
        </w:rPr>
      </w:pPr>
      <w:r w:rsidRPr="00060CFB">
        <w:rPr>
          <w:sz w:val="28"/>
          <w:szCs w:val="28"/>
        </w:rPr>
        <w:t>- назначает на должность и освобождает от должности работников, заключает с ними трудовые договоры.</w:t>
      </w:r>
    </w:p>
    <w:p w:rsidR="00001A2E" w:rsidRPr="00060CFB" w:rsidRDefault="00001A2E" w:rsidP="00001A2E">
      <w:pPr>
        <w:autoSpaceDE w:val="0"/>
        <w:ind w:firstLine="708"/>
        <w:jc w:val="both"/>
        <w:rPr>
          <w:sz w:val="28"/>
          <w:szCs w:val="28"/>
        </w:rPr>
      </w:pPr>
      <w:r w:rsidRPr="00060CFB">
        <w:rPr>
          <w:sz w:val="28"/>
          <w:szCs w:val="28"/>
        </w:rPr>
        <w:t>- утверждает графики работ и расписания учебных занятий;</w:t>
      </w:r>
    </w:p>
    <w:p w:rsidR="00001A2E" w:rsidRPr="00060CFB" w:rsidRDefault="00001A2E" w:rsidP="00001A2E">
      <w:pPr>
        <w:autoSpaceDE w:val="0"/>
        <w:ind w:firstLine="708"/>
        <w:jc w:val="both"/>
        <w:rPr>
          <w:sz w:val="28"/>
          <w:szCs w:val="28"/>
        </w:rPr>
      </w:pPr>
      <w:r w:rsidRPr="00060CFB">
        <w:rPr>
          <w:sz w:val="28"/>
          <w:szCs w:val="28"/>
        </w:rPr>
        <w:t>- осуществляет контроль совместно со своими заместителями за деятельностью педагогов и других работников Центра, в том числе путем посещения занятий, всех других видов учебных занятий и воспита</w:t>
      </w:r>
      <w:r w:rsidRPr="00060CFB">
        <w:rPr>
          <w:sz w:val="28"/>
          <w:szCs w:val="28"/>
        </w:rPr>
        <w:softHyphen/>
        <w:t>тельных мероприятий;</w:t>
      </w:r>
    </w:p>
    <w:p w:rsidR="00001A2E" w:rsidRPr="00060CFB" w:rsidRDefault="00001A2E" w:rsidP="00001A2E">
      <w:pPr>
        <w:pStyle w:val="ConsNonformat"/>
        <w:widowControl/>
        <w:ind w:firstLine="708"/>
        <w:jc w:val="both"/>
        <w:rPr>
          <w:rFonts w:ascii="Times New Roman" w:hAnsi="Times New Roman" w:cs="Times New Roman"/>
          <w:sz w:val="28"/>
          <w:szCs w:val="28"/>
        </w:rPr>
      </w:pPr>
      <w:r w:rsidRPr="00060CFB">
        <w:rPr>
          <w:rFonts w:ascii="Times New Roman" w:hAnsi="Times New Roman" w:cs="Times New Roman"/>
          <w:sz w:val="28"/>
          <w:szCs w:val="28"/>
        </w:rPr>
        <w:t>- распределяет учебные на</w:t>
      </w:r>
      <w:r w:rsidRPr="00060CFB">
        <w:rPr>
          <w:rFonts w:ascii="Times New Roman" w:hAnsi="Times New Roman" w:cs="Times New Roman"/>
          <w:sz w:val="28"/>
          <w:szCs w:val="28"/>
        </w:rPr>
        <w:softHyphen/>
        <w:t>грузки педагогических работников Центра,</w:t>
      </w:r>
      <w:r w:rsidRPr="00060CFB">
        <w:rPr>
          <w:rFonts w:ascii="Times New Roman" w:hAnsi="Times New Roman" w:cs="Times New Roman"/>
          <w:bCs/>
          <w:sz w:val="28"/>
          <w:szCs w:val="28"/>
        </w:rPr>
        <w:t xml:space="preserve"> устанавливает заработную плату работников Центра, в том числе надбавки и доплаты к должностным окладам, порядок и размеры их премирования в соответствии с действующим законодательством</w:t>
      </w:r>
      <w:r w:rsidRPr="00060CFB">
        <w:rPr>
          <w:rFonts w:ascii="Times New Roman" w:hAnsi="Times New Roman" w:cs="Times New Roman"/>
          <w:sz w:val="28"/>
          <w:szCs w:val="28"/>
        </w:rPr>
        <w:t>;</w:t>
      </w:r>
    </w:p>
    <w:p w:rsidR="00001A2E" w:rsidRPr="00060CFB" w:rsidRDefault="00001A2E" w:rsidP="00001A2E">
      <w:pPr>
        <w:pStyle w:val="ConsNonformat"/>
        <w:widowControl/>
        <w:ind w:firstLine="708"/>
        <w:jc w:val="both"/>
        <w:rPr>
          <w:rFonts w:ascii="Times New Roman" w:hAnsi="Times New Roman" w:cs="Times New Roman"/>
          <w:sz w:val="28"/>
          <w:szCs w:val="28"/>
        </w:rPr>
      </w:pPr>
      <w:r w:rsidRPr="00060CFB">
        <w:rPr>
          <w:rFonts w:ascii="Times New Roman" w:hAnsi="Times New Roman" w:cs="Times New Roman"/>
          <w:sz w:val="28"/>
          <w:szCs w:val="28"/>
        </w:rPr>
        <w:t>- назначает руководителей методических объединений по направлениям;</w:t>
      </w:r>
    </w:p>
    <w:p w:rsidR="00001A2E" w:rsidRPr="00060CFB" w:rsidRDefault="00001A2E" w:rsidP="00001A2E">
      <w:pPr>
        <w:pStyle w:val="ConsNonformat"/>
        <w:widowControl/>
        <w:ind w:firstLine="708"/>
        <w:jc w:val="both"/>
        <w:rPr>
          <w:rFonts w:ascii="Times New Roman" w:hAnsi="Times New Roman" w:cs="Times New Roman"/>
          <w:bCs/>
          <w:sz w:val="28"/>
          <w:szCs w:val="28"/>
        </w:rPr>
      </w:pPr>
      <w:r w:rsidRPr="00060CFB">
        <w:rPr>
          <w:rFonts w:ascii="Times New Roman" w:hAnsi="Times New Roman" w:cs="Times New Roman"/>
          <w:bCs/>
          <w:sz w:val="28"/>
          <w:szCs w:val="28"/>
        </w:rPr>
        <w:t>- утверждает должностные инструкции, инструкции по технике безопасности;</w:t>
      </w:r>
    </w:p>
    <w:p w:rsidR="00001A2E" w:rsidRPr="00060CFB" w:rsidRDefault="00001A2E" w:rsidP="00001A2E">
      <w:pPr>
        <w:pStyle w:val="ConsNonformat"/>
        <w:ind w:firstLine="708"/>
        <w:jc w:val="both"/>
        <w:rPr>
          <w:rFonts w:ascii="Times New Roman" w:hAnsi="Times New Roman" w:cs="Times New Roman"/>
          <w:sz w:val="28"/>
          <w:szCs w:val="28"/>
        </w:rPr>
      </w:pPr>
      <w:r w:rsidRPr="00060CFB">
        <w:rPr>
          <w:rFonts w:ascii="Times New Roman" w:hAnsi="Times New Roman" w:cs="Times New Roman"/>
          <w:sz w:val="28"/>
          <w:szCs w:val="28"/>
        </w:rPr>
        <w:t>4.5. Совмещение должности директора Центра с другими руководящими должностями (кроме научного  и научно-методического руководства) внутри или вне Центра не допускается.</w:t>
      </w:r>
    </w:p>
    <w:p w:rsidR="00001A2E" w:rsidRPr="00060CFB" w:rsidRDefault="00001A2E" w:rsidP="00001A2E">
      <w:pPr>
        <w:pStyle w:val="ConsNonformat"/>
        <w:ind w:firstLine="708"/>
        <w:jc w:val="both"/>
        <w:rPr>
          <w:rFonts w:ascii="Times New Roman" w:hAnsi="Times New Roman" w:cs="Times New Roman"/>
          <w:sz w:val="28"/>
          <w:szCs w:val="28"/>
        </w:rPr>
      </w:pPr>
      <w:r w:rsidRPr="00060CFB">
        <w:rPr>
          <w:rFonts w:ascii="Times New Roman" w:hAnsi="Times New Roman" w:cs="Times New Roman"/>
          <w:sz w:val="28"/>
          <w:szCs w:val="28"/>
        </w:rPr>
        <w:t>4.6. Директор Центра несет ответственность за неисполнение своих функциональных обязанностей, предусмотренных квалификационными требованиями, трудовым договором, Уставом Центра.</w:t>
      </w:r>
    </w:p>
    <w:p w:rsidR="00001A2E" w:rsidRPr="00060CFB" w:rsidRDefault="00001A2E" w:rsidP="00001A2E">
      <w:pPr>
        <w:pStyle w:val="ConsNonformat"/>
        <w:ind w:firstLine="708"/>
        <w:jc w:val="both"/>
        <w:rPr>
          <w:rFonts w:ascii="Times New Roman" w:hAnsi="Times New Roman" w:cs="Times New Roman"/>
          <w:sz w:val="28"/>
          <w:szCs w:val="28"/>
        </w:rPr>
      </w:pPr>
      <w:r w:rsidRPr="00060CFB">
        <w:rPr>
          <w:rFonts w:ascii="Times New Roman" w:hAnsi="Times New Roman" w:cs="Times New Roman"/>
          <w:sz w:val="28"/>
          <w:szCs w:val="28"/>
        </w:rPr>
        <w:t>4.7. Администрация Центра обязана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001A2E" w:rsidRPr="00060CFB" w:rsidRDefault="00001A2E" w:rsidP="00001A2E">
      <w:pPr>
        <w:pStyle w:val="ConsNonformat"/>
        <w:ind w:firstLine="708"/>
        <w:jc w:val="both"/>
        <w:rPr>
          <w:rFonts w:ascii="Times New Roman" w:hAnsi="Times New Roman" w:cs="Times New Roman"/>
          <w:sz w:val="28"/>
          <w:szCs w:val="28"/>
        </w:rPr>
      </w:pPr>
      <w:r w:rsidRPr="00060CFB">
        <w:rPr>
          <w:rFonts w:ascii="Times New Roman" w:hAnsi="Times New Roman" w:cs="Times New Roman"/>
          <w:sz w:val="28"/>
          <w:szCs w:val="28"/>
        </w:rPr>
        <w:t>- незаконного отстранения работника от работы, его увольнения или перевода на другую работу;</w:t>
      </w:r>
    </w:p>
    <w:p w:rsidR="00001A2E" w:rsidRPr="00060CFB" w:rsidRDefault="00001A2E" w:rsidP="00001A2E">
      <w:pPr>
        <w:pStyle w:val="ConsNonformat"/>
        <w:ind w:firstLine="708"/>
        <w:jc w:val="both"/>
        <w:rPr>
          <w:rFonts w:ascii="Times New Roman" w:hAnsi="Times New Roman" w:cs="Times New Roman"/>
          <w:sz w:val="28"/>
          <w:szCs w:val="28"/>
        </w:rPr>
      </w:pPr>
      <w:r w:rsidRPr="00060CFB">
        <w:rPr>
          <w:rFonts w:ascii="Times New Roman" w:hAnsi="Times New Roman" w:cs="Times New Roman"/>
          <w:sz w:val="28"/>
          <w:szCs w:val="28"/>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001A2E" w:rsidRPr="00060CFB" w:rsidRDefault="00001A2E" w:rsidP="00001A2E">
      <w:pPr>
        <w:pStyle w:val="ConsNonformat"/>
        <w:ind w:firstLine="708"/>
        <w:jc w:val="both"/>
        <w:rPr>
          <w:rFonts w:ascii="Times New Roman" w:hAnsi="Times New Roman" w:cs="Times New Roman"/>
          <w:sz w:val="28"/>
          <w:szCs w:val="28"/>
        </w:rPr>
      </w:pPr>
      <w:r w:rsidRPr="00060CFB">
        <w:rPr>
          <w:rFonts w:ascii="Times New Roman" w:hAnsi="Times New Roman" w:cs="Times New Roman"/>
          <w:sz w:val="28"/>
          <w:szCs w:val="28"/>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001A2E" w:rsidRPr="00060CFB" w:rsidRDefault="00001A2E" w:rsidP="00001A2E">
      <w:pPr>
        <w:pStyle w:val="ConsNonformat"/>
        <w:ind w:firstLine="708"/>
        <w:jc w:val="both"/>
        <w:rPr>
          <w:rFonts w:ascii="Times New Roman" w:hAnsi="Times New Roman" w:cs="Times New Roman"/>
          <w:sz w:val="28"/>
          <w:szCs w:val="28"/>
        </w:rPr>
      </w:pPr>
      <w:r w:rsidRPr="00060CFB">
        <w:rPr>
          <w:rFonts w:ascii="Times New Roman" w:hAnsi="Times New Roman" w:cs="Times New Roman"/>
          <w:sz w:val="28"/>
          <w:szCs w:val="28"/>
        </w:rPr>
        <w:t>4.8.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001A2E" w:rsidRPr="00060CFB" w:rsidRDefault="00001A2E" w:rsidP="00001A2E">
      <w:pPr>
        <w:autoSpaceDE w:val="0"/>
        <w:ind w:firstLine="708"/>
        <w:jc w:val="both"/>
        <w:rPr>
          <w:sz w:val="28"/>
          <w:szCs w:val="28"/>
        </w:rPr>
      </w:pPr>
      <w:r w:rsidRPr="00060CFB">
        <w:rPr>
          <w:sz w:val="28"/>
          <w:szCs w:val="28"/>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001A2E" w:rsidRPr="00060CFB" w:rsidRDefault="00001A2E" w:rsidP="00001A2E">
      <w:pPr>
        <w:autoSpaceDE w:val="0"/>
        <w:ind w:firstLine="708"/>
        <w:jc w:val="both"/>
        <w:rPr>
          <w:sz w:val="28"/>
          <w:szCs w:val="28"/>
        </w:rPr>
      </w:pPr>
      <w:r w:rsidRPr="00060CFB">
        <w:rPr>
          <w:sz w:val="28"/>
          <w:szCs w:val="28"/>
        </w:rPr>
        <w:lastRenderedPageBreak/>
        <w:t xml:space="preserve">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w:t>
      </w:r>
      <w:proofErr w:type="gramStart"/>
      <w:r w:rsidRPr="00060CFB">
        <w:rPr>
          <w:sz w:val="28"/>
          <w:szCs w:val="28"/>
        </w:rPr>
        <w:t>сумм</w:t>
      </w:r>
      <w:proofErr w:type="gramEnd"/>
      <w:r w:rsidRPr="00060CFB">
        <w:rPr>
          <w:sz w:val="28"/>
          <w:szCs w:val="28"/>
        </w:rPr>
        <w:t xml:space="preserve">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rsidR="00001A2E" w:rsidRPr="00060CFB" w:rsidRDefault="00001A2E" w:rsidP="00001A2E">
      <w:pPr>
        <w:autoSpaceDE w:val="0"/>
        <w:ind w:firstLine="708"/>
        <w:jc w:val="both"/>
        <w:rPr>
          <w:sz w:val="28"/>
          <w:szCs w:val="28"/>
        </w:rPr>
      </w:pPr>
      <w:r w:rsidRPr="00060CFB">
        <w:rPr>
          <w:sz w:val="28"/>
          <w:szCs w:val="28"/>
        </w:rPr>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001A2E" w:rsidRPr="00060CFB" w:rsidRDefault="00001A2E" w:rsidP="00001A2E">
      <w:pPr>
        <w:autoSpaceDE w:val="0"/>
        <w:ind w:firstLine="708"/>
        <w:jc w:val="both"/>
        <w:rPr>
          <w:sz w:val="28"/>
          <w:szCs w:val="28"/>
        </w:rPr>
      </w:pPr>
      <w:r w:rsidRPr="00060CFB">
        <w:rPr>
          <w:sz w:val="28"/>
          <w:szCs w:val="28"/>
        </w:rPr>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rsidR="00001A2E" w:rsidRDefault="00001A2E" w:rsidP="00001A2E">
      <w:pPr>
        <w:jc w:val="both"/>
        <w:rPr>
          <w:sz w:val="28"/>
          <w:szCs w:val="28"/>
        </w:rPr>
      </w:pPr>
    </w:p>
    <w:p w:rsidR="00874CCE" w:rsidRPr="00060CFB" w:rsidRDefault="00874CCE" w:rsidP="00001A2E">
      <w:pPr>
        <w:jc w:val="both"/>
        <w:rPr>
          <w:sz w:val="28"/>
          <w:szCs w:val="28"/>
        </w:rPr>
      </w:pPr>
    </w:p>
    <w:p w:rsidR="00001A2E" w:rsidRPr="00060CFB" w:rsidRDefault="00001A2E" w:rsidP="00001A2E">
      <w:pPr>
        <w:jc w:val="center"/>
        <w:rPr>
          <w:sz w:val="28"/>
          <w:szCs w:val="28"/>
          <w:u w:val="single"/>
        </w:rPr>
      </w:pPr>
      <w:r w:rsidRPr="00060CFB">
        <w:rPr>
          <w:b/>
          <w:sz w:val="28"/>
          <w:szCs w:val="28"/>
          <w:u w:val="single"/>
        </w:rPr>
        <w:t>5. Основные права и обязанности работников</w:t>
      </w:r>
      <w:r w:rsidRPr="00060CFB">
        <w:rPr>
          <w:sz w:val="28"/>
          <w:szCs w:val="28"/>
          <w:u w:val="single"/>
        </w:rPr>
        <w:t>.</w:t>
      </w:r>
    </w:p>
    <w:p w:rsidR="00001A2E" w:rsidRPr="00060CFB" w:rsidRDefault="00001A2E" w:rsidP="00001A2E">
      <w:pPr>
        <w:ind w:firstLine="708"/>
        <w:jc w:val="both"/>
        <w:rPr>
          <w:sz w:val="28"/>
          <w:szCs w:val="28"/>
        </w:rPr>
      </w:pPr>
      <w:r w:rsidRPr="00060CFB">
        <w:rPr>
          <w:sz w:val="28"/>
          <w:szCs w:val="28"/>
        </w:rPr>
        <w:t>Основные права и обязанности работников Центра  рекомендуются ТК РФ (ст.21), Уставом Центра.</w:t>
      </w:r>
    </w:p>
    <w:p w:rsidR="00001A2E" w:rsidRPr="00060CFB" w:rsidRDefault="00001A2E" w:rsidP="00001A2E">
      <w:pPr>
        <w:jc w:val="both"/>
        <w:rPr>
          <w:b/>
          <w:i/>
          <w:sz w:val="28"/>
          <w:szCs w:val="28"/>
        </w:rPr>
      </w:pPr>
      <w:r w:rsidRPr="00060CFB">
        <w:rPr>
          <w:sz w:val="28"/>
          <w:szCs w:val="28"/>
        </w:rPr>
        <w:t xml:space="preserve">5.1. </w:t>
      </w:r>
      <w:r w:rsidRPr="00060CFB">
        <w:rPr>
          <w:b/>
          <w:i/>
          <w:sz w:val="28"/>
          <w:szCs w:val="28"/>
        </w:rPr>
        <w:t xml:space="preserve">Работник имеет право </w:t>
      </w:r>
      <w:proofErr w:type="gramStart"/>
      <w:r w:rsidRPr="00060CFB">
        <w:rPr>
          <w:b/>
          <w:i/>
          <w:sz w:val="28"/>
          <w:szCs w:val="28"/>
        </w:rPr>
        <w:t>на</w:t>
      </w:r>
      <w:proofErr w:type="gramEnd"/>
      <w:r w:rsidRPr="00060CFB">
        <w:rPr>
          <w:b/>
          <w:i/>
          <w:sz w:val="28"/>
          <w:szCs w:val="28"/>
        </w:rPr>
        <w:t>:</w:t>
      </w:r>
    </w:p>
    <w:p w:rsidR="00001A2E" w:rsidRPr="00060CFB" w:rsidRDefault="00001A2E" w:rsidP="00001A2E">
      <w:pPr>
        <w:numPr>
          <w:ilvl w:val="0"/>
          <w:numId w:val="34"/>
        </w:numPr>
        <w:suppressAutoHyphens/>
        <w:jc w:val="both"/>
        <w:rPr>
          <w:sz w:val="28"/>
          <w:szCs w:val="28"/>
        </w:rPr>
      </w:pPr>
      <w:r w:rsidRPr="00060CFB">
        <w:rPr>
          <w:sz w:val="28"/>
          <w:szCs w:val="28"/>
        </w:rPr>
        <w:t>заключение, изменение, расторжение трудового договора;</w:t>
      </w:r>
    </w:p>
    <w:p w:rsidR="00001A2E" w:rsidRPr="00060CFB" w:rsidRDefault="00001A2E" w:rsidP="00001A2E">
      <w:pPr>
        <w:numPr>
          <w:ilvl w:val="0"/>
          <w:numId w:val="34"/>
        </w:numPr>
        <w:suppressAutoHyphens/>
        <w:jc w:val="both"/>
        <w:rPr>
          <w:sz w:val="28"/>
          <w:szCs w:val="28"/>
        </w:rPr>
      </w:pPr>
      <w:r w:rsidRPr="00060CFB">
        <w:rPr>
          <w:sz w:val="28"/>
          <w:szCs w:val="28"/>
        </w:rPr>
        <w:t>предоставление ему работы, обусловленной трудовым договором;</w:t>
      </w:r>
    </w:p>
    <w:p w:rsidR="00001A2E" w:rsidRPr="00060CFB" w:rsidRDefault="00001A2E" w:rsidP="00001A2E">
      <w:pPr>
        <w:numPr>
          <w:ilvl w:val="0"/>
          <w:numId w:val="34"/>
        </w:numPr>
        <w:suppressAutoHyphens/>
        <w:jc w:val="both"/>
        <w:rPr>
          <w:sz w:val="28"/>
          <w:szCs w:val="28"/>
        </w:rPr>
      </w:pPr>
      <w:r w:rsidRPr="00060CFB">
        <w:rPr>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 выполненной работы;</w:t>
      </w:r>
    </w:p>
    <w:p w:rsidR="00001A2E" w:rsidRPr="00060CFB" w:rsidRDefault="00001A2E" w:rsidP="00001A2E">
      <w:pPr>
        <w:numPr>
          <w:ilvl w:val="0"/>
          <w:numId w:val="34"/>
        </w:numPr>
        <w:suppressAutoHyphens/>
        <w:jc w:val="both"/>
        <w:rPr>
          <w:sz w:val="28"/>
          <w:szCs w:val="28"/>
        </w:rPr>
      </w:pPr>
      <w:r w:rsidRPr="00060CFB">
        <w:rPr>
          <w:sz w:val="28"/>
          <w:szCs w:val="28"/>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001A2E" w:rsidRPr="00060CFB" w:rsidRDefault="00001A2E" w:rsidP="00001A2E">
      <w:pPr>
        <w:numPr>
          <w:ilvl w:val="0"/>
          <w:numId w:val="34"/>
        </w:numPr>
        <w:suppressAutoHyphens/>
        <w:autoSpaceDE w:val="0"/>
        <w:jc w:val="both"/>
        <w:rPr>
          <w:sz w:val="28"/>
          <w:szCs w:val="28"/>
        </w:rPr>
      </w:pPr>
      <w:r w:rsidRPr="00060CFB">
        <w:rPr>
          <w:sz w:val="28"/>
          <w:szCs w:val="28"/>
        </w:rPr>
        <w:t xml:space="preserve"> полную достоверную информацию об условиях труда и требованиях охраны труда на рабочем месте;</w:t>
      </w:r>
    </w:p>
    <w:p w:rsidR="00001A2E" w:rsidRPr="00060CFB" w:rsidRDefault="00001A2E" w:rsidP="00001A2E">
      <w:pPr>
        <w:numPr>
          <w:ilvl w:val="0"/>
          <w:numId w:val="34"/>
        </w:numPr>
        <w:suppressAutoHyphens/>
        <w:jc w:val="both"/>
        <w:rPr>
          <w:sz w:val="28"/>
          <w:szCs w:val="28"/>
        </w:rPr>
      </w:pPr>
      <w:r w:rsidRPr="00060CFB">
        <w:rPr>
          <w:sz w:val="28"/>
          <w:szCs w:val="28"/>
        </w:rPr>
        <w:t>профессиональную подготовку, переподготовку и повышение своей квалификации;</w:t>
      </w:r>
    </w:p>
    <w:p w:rsidR="00001A2E" w:rsidRPr="00060CFB" w:rsidRDefault="00001A2E" w:rsidP="00001A2E">
      <w:pPr>
        <w:numPr>
          <w:ilvl w:val="0"/>
          <w:numId w:val="34"/>
        </w:numPr>
        <w:suppressAutoHyphens/>
        <w:jc w:val="both"/>
        <w:rPr>
          <w:sz w:val="28"/>
          <w:szCs w:val="28"/>
        </w:rPr>
      </w:pPr>
      <w:r w:rsidRPr="00060CFB">
        <w:rPr>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001A2E" w:rsidRPr="00060CFB" w:rsidRDefault="00001A2E" w:rsidP="00001A2E">
      <w:pPr>
        <w:numPr>
          <w:ilvl w:val="0"/>
          <w:numId w:val="34"/>
        </w:numPr>
        <w:suppressAutoHyphens/>
        <w:autoSpaceDE w:val="0"/>
        <w:jc w:val="both"/>
        <w:rPr>
          <w:sz w:val="28"/>
          <w:szCs w:val="28"/>
        </w:rPr>
      </w:pPr>
      <w:r w:rsidRPr="00060CFB">
        <w:rPr>
          <w:sz w:val="28"/>
          <w:szCs w:val="28"/>
        </w:rPr>
        <w:t>участие в управлении Центром в предусмотренных действующим законодательством, Уставом Центра и коллективным договором формах;</w:t>
      </w:r>
    </w:p>
    <w:p w:rsidR="00001A2E" w:rsidRPr="00060CFB" w:rsidRDefault="00001A2E" w:rsidP="00001A2E">
      <w:pPr>
        <w:numPr>
          <w:ilvl w:val="0"/>
          <w:numId w:val="34"/>
        </w:numPr>
        <w:suppressAutoHyphens/>
        <w:autoSpaceDE w:val="0"/>
        <w:jc w:val="both"/>
        <w:rPr>
          <w:sz w:val="28"/>
          <w:szCs w:val="28"/>
        </w:rPr>
      </w:pPr>
      <w:r w:rsidRPr="00060CFB">
        <w:rPr>
          <w:sz w:val="28"/>
          <w:szCs w:val="28"/>
        </w:rPr>
        <w:t xml:space="preserve">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001A2E" w:rsidRPr="00060CFB" w:rsidRDefault="00001A2E" w:rsidP="00001A2E">
      <w:pPr>
        <w:numPr>
          <w:ilvl w:val="0"/>
          <w:numId w:val="34"/>
        </w:numPr>
        <w:suppressAutoHyphens/>
        <w:jc w:val="both"/>
        <w:rPr>
          <w:sz w:val="28"/>
          <w:szCs w:val="28"/>
        </w:rPr>
      </w:pPr>
      <w:r w:rsidRPr="00060CFB">
        <w:rPr>
          <w:sz w:val="28"/>
          <w:szCs w:val="28"/>
        </w:rPr>
        <w:lastRenderedPageBreak/>
        <w:t>защиту своих трудовых прав, свобод и законных интересов всеми не запрещенными способами;</w:t>
      </w:r>
    </w:p>
    <w:p w:rsidR="00001A2E" w:rsidRPr="00060CFB" w:rsidRDefault="00001A2E" w:rsidP="00001A2E">
      <w:pPr>
        <w:numPr>
          <w:ilvl w:val="0"/>
          <w:numId w:val="34"/>
        </w:numPr>
        <w:suppressAutoHyphens/>
        <w:jc w:val="both"/>
        <w:rPr>
          <w:sz w:val="28"/>
          <w:szCs w:val="28"/>
        </w:rPr>
      </w:pPr>
      <w:r w:rsidRPr="00060CFB">
        <w:rPr>
          <w:sz w:val="28"/>
          <w:szCs w:val="28"/>
        </w:rPr>
        <w:t>разрешение индивидуальных и коллективных трудовых споров, включая право на забастовку, в порядке, установленном ТК РФ;</w:t>
      </w:r>
    </w:p>
    <w:p w:rsidR="00001A2E" w:rsidRPr="00060CFB" w:rsidRDefault="00001A2E" w:rsidP="00001A2E">
      <w:pPr>
        <w:numPr>
          <w:ilvl w:val="0"/>
          <w:numId w:val="34"/>
        </w:numPr>
        <w:suppressAutoHyphens/>
        <w:jc w:val="both"/>
        <w:rPr>
          <w:sz w:val="28"/>
          <w:szCs w:val="28"/>
        </w:rPr>
      </w:pPr>
      <w:r w:rsidRPr="00060CFB">
        <w:rPr>
          <w:sz w:val="28"/>
          <w:szCs w:val="28"/>
        </w:rPr>
        <w:t>возмещение вреда, причиненного ему в связи с исполнением трудовых обязанностей, и компенсацию морального вреда;</w:t>
      </w:r>
    </w:p>
    <w:p w:rsidR="00001A2E" w:rsidRPr="00060CFB" w:rsidRDefault="00001A2E" w:rsidP="00001A2E">
      <w:pPr>
        <w:numPr>
          <w:ilvl w:val="0"/>
          <w:numId w:val="34"/>
        </w:numPr>
        <w:suppressAutoHyphens/>
        <w:jc w:val="both"/>
        <w:rPr>
          <w:sz w:val="28"/>
          <w:szCs w:val="28"/>
        </w:rPr>
      </w:pPr>
      <w:r w:rsidRPr="00060CFB">
        <w:rPr>
          <w:sz w:val="28"/>
          <w:szCs w:val="28"/>
        </w:rPr>
        <w:t xml:space="preserve">на прохождение не реже чем один раз в три года профессиональную переподготовку и не реже чем один раз в пять лет повышение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w:t>
      </w:r>
    </w:p>
    <w:p w:rsidR="00001A2E" w:rsidRPr="00060CFB" w:rsidRDefault="00001A2E" w:rsidP="00001A2E">
      <w:pPr>
        <w:numPr>
          <w:ilvl w:val="0"/>
          <w:numId w:val="34"/>
        </w:numPr>
        <w:suppressAutoHyphens/>
        <w:jc w:val="both"/>
        <w:rPr>
          <w:sz w:val="28"/>
          <w:szCs w:val="28"/>
        </w:rPr>
      </w:pPr>
      <w:r w:rsidRPr="00060CFB">
        <w:rPr>
          <w:sz w:val="28"/>
          <w:szCs w:val="28"/>
        </w:rPr>
        <w:t>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001A2E" w:rsidRPr="00060CFB" w:rsidRDefault="00001A2E" w:rsidP="00001A2E">
      <w:pPr>
        <w:numPr>
          <w:ilvl w:val="0"/>
          <w:numId w:val="34"/>
        </w:numPr>
        <w:suppressAutoHyphens/>
        <w:jc w:val="both"/>
        <w:rPr>
          <w:sz w:val="28"/>
          <w:szCs w:val="28"/>
        </w:rPr>
      </w:pPr>
      <w:r w:rsidRPr="00060CFB">
        <w:rPr>
          <w:sz w:val="28"/>
          <w:szCs w:val="28"/>
        </w:rPr>
        <w:t xml:space="preserve"> на сокращенную рабочую неделю, на удлиненный оплачиваемый отпуск. </w:t>
      </w:r>
    </w:p>
    <w:p w:rsidR="00001A2E" w:rsidRPr="00060CFB" w:rsidRDefault="00001A2E" w:rsidP="00001A2E">
      <w:pPr>
        <w:numPr>
          <w:ilvl w:val="0"/>
          <w:numId w:val="34"/>
        </w:numPr>
        <w:suppressAutoHyphens/>
        <w:jc w:val="both"/>
        <w:rPr>
          <w:sz w:val="28"/>
          <w:szCs w:val="28"/>
        </w:rPr>
      </w:pPr>
      <w:r w:rsidRPr="00060CFB">
        <w:rPr>
          <w:sz w:val="28"/>
          <w:szCs w:val="28"/>
        </w:rPr>
        <w:t>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уставом Центра;</w:t>
      </w:r>
    </w:p>
    <w:p w:rsidR="00001A2E" w:rsidRPr="00060CFB" w:rsidRDefault="00001A2E" w:rsidP="00001A2E">
      <w:pPr>
        <w:numPr>
          <w:ilvl w:val="0"/>
          <w:numId w:val="34"/>
        </w:numPr>
        <w:suppressAutoHyphens/>
        <w:jc w:val="both"/>
        <w:rPr>
          <w:sz w:val="28"/>
          <w:szCs w:val="28"/>
        </w:rPr>
      </w:pPr>
      <w:r w:rsidRPr="00060CFB">
        <w:rPr>
          <w:sz w:val="28"/>
          <w:szCs w:val="28"/>
        </w:rPr>
        <w:t xml:space="preserve"> на получение пенсии за выслугу лет до достижения ими пенсионного возраста; </w:t>
      </w:r>
    </w:p>
    <w:p w:rsidR="00001A2E" w:rsidRPr="00060CFB" w:rsidRDefault="00001A2E" w:rsidP="00001A2E">
      <w:pPr>
        <w:numPr>
          <w:ilvl w:val="0"/>
          <w:numId w:val="34"/>
        </w:numPr>
        <w:suppressAutoHyphens/>
        <w:jc w:val="both"/>
        <w:rPr>
          <w:sz w:val="28"/>
          <w:szCs w:val="28"/>
        </w:rPr>
      </w:pPr>
      <w:r w:rsidRPr="00060CFB">
        <w:rPr>
          <w:sz w:val="28"/>
          <w:szCs w:val="28"/>
        </w:rPr>
        <w:t xml:space="preserve"> на дополнительные меры социальной поддержки, предоставляемые в регионе педагогическим работникам общеобразовательного учреждения;</w:t>
      </w:r>
    </w:p>
    <w:p w:rsidR="00001A2E" w:rsidRPr="00060CFB" w:rsidRDefault="00001A2E" w:rsidP="00001A2E">
      <w:pPr>
        <w:numPr>
          <w:ilvl w:val="0"/>
          <w:numId w:val="34"/>
        </w:numPr>
        <w:suppressAutoHyphens/>
        <w:jc w:val="both"/>
        <w:rPr>
          <w:sz w:val="28"/>
          <w:szCs w:val="28"/>
        </w:rPr>
      </w:pPr>
      <w:proofErr w:type="gramStart"/>
      <w:r w:rsidRPr="00060CFB">
        <w:rPr>
          <w:sz w:val="28"/>
          <w:szCs w:val="28"/>
        </w:rPr>
        <w:t>на сохранение гарантии, установленной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w:t>
      </w:r>
      <w:proofErr w:type="gramEnd"/>
      <w:r w:rsidRPr="00060CFB">
        <w:rPr>
          <w:sz w:val="28"/>
          <w:szCs w:val="28"/>
        </w:rPr>
        <w:t xml:space="preserve">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001A2E" w:rsidRPr="00060CFB" w:rsidRDefault="00001A2E" w:rsidP="00001A2E">
      <w:pPr>
        <w:numPr>
          <w:ilvl w:val="0"/>
          <w:numId w:val="34"/>
        </w:numPr>
        <w:suppressAutoHyphens/>
        <w:autoSpaceDE w:val="0"/>
        <w:jc w:val="both"/>
        <w:rPr>
          <w:sz w:val="28"/>
          <w:szCs w:val="28"/>
        </w:rPr>
      </w:pPr>
      <w:r w:rsidRPr="00060CFB">
        <w:rPr>
          <w:sz w:val="28"/>
          <w:szCs w:val="28"/>
        </w:rPr>
        <w:t>рабочее место, соответствующее требованиям охраны труда;</w:t>
      </w:r>
    </w:p>
    <w:p w:rsidR="00001A2E" w:rsidRPr="00060CFB" w:rsidRDefault="00001A2E" w:rsidP="00001A2E">
      <w:pPr>
        <w:numPr>
          <w:ilvl w:val="0"/>
          <w:numId w:val="34"/>
        </w:numPr>
        <w:suppressAutoHyphens/>
        <w:autoSpaceDE w:val="0"/>
        <w:jc w:val="both"/>
        <w:rPr>
          <w:sz w:val="28"/>
          <w:szCs w:val="28"/>
        </w:rPr>
      </w:pPr>
      <w:r w:rsidRPr="00060CFB">
        <w:rPr>
          <w:sz w:val="28"/>
          <w:szCs w:val="28"/>
        </w:rPr>
        <w:t xml:space="preserve"> 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001A2E" w:rsidRPr="00060CFB" w:rsidRDefault="00001A2E" w:rsidP="00001A2E">
      <w:pPr>
        <w:numPr>
          <w:ilvl w:val="0"/>
          <w:numId w:val="34"/>
        </w:numPr>
        <w:suppressAutoHyphens/>
        <w:autoSpaceDE w:val="0"/>
        <w:jc w:val="both"/>
        <w:rPr>
          <w:sz w:val="28"/>
          <w:szCs w:val="28"/>
        </w:rPr>
      </w:pPr>
      <w:r w:rsidRPr="00060CFB">
        <w:rPr>
          <w:sz w:val="28"/>
          <w:szCs w:val="28"/>
        </w:rPr>
        <w:t xml:space="preserve">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w:t>
      </w:r>
      <w:r w:rsidRPr="00060CFB">
        <w:rPr>
          <w:sz w:val="28"/>
          <w:szCs w:val="28"/>
        </w:rPr>
        <w:lastRenderedPageBreak/>
        <w:t>здоровья, а также о мерах по защите от воздействия вредных и (или) опасных производственных факторов;</w:t>
      </w:r>
    </w:p>
    <w:p w:rsidR="00001A2E" w:rsidRPr="00060CFB" w:rsidRDefault="00001A2E" w:rsidP="00001A2E">
      <w:pPr>
        <w:numPr>
          <w:ilvl w:val="0"/>
          <w:numId w:val="34"/>
        </w:numPr>
        <w:suppressAutoHyphens/>
        <w:autoSpaceDE w:val="0"/>
        <w:jc w:val="both"/>
        <w:rPr>
          <w:sz w:val="28"/>
          <w:szCs w:val="28"/>
        </w:rPr>
      </w:pPr>
      <w:r w:rsidRPr="00060CFB">
        <w:rPr>
          <w:sz w:val="28"/>
          <w:szCs w:val="28"/>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001A2E" w:rsidRPr="00060CFB" w:rsidRDefault="00001A2E" w:rsidP="00001A2E">
      <w:pPr>
        <w:numPr>
          <w:ilvl w:val="0"/>
          <w:numId w:val="34"/>
        </w:numPr>
        <w:suppressAutoHyphens/>
        <w:autoSpaceDE w:val="0"/>
        <w:jc w:val="both"/>
        <w:rPr>
          <w:sz w:val="28"/>
          <w:szCs w:val="28"/>
        </w:rPr>
      </w:pPr>
      <w:r w:rsidRPr="00060CFB">
        <w:rPr>
          <w:sz w:val="28"/>
          <w:szCs w:val="28"/>
        </w:rPr>
        <w:t xml:space="preserve"> обеспечение средствами индивидуальной и коллективной защиты в соответствии с требованиями охраны труда за счет средств работодателя;</w:t>
      </w:r>
    </w:p>
    <w:p w:rsidR="00001A2E" w:rsidRPr="00060CFB" w:rsidRDefault="00001A2E" w:rsidP="00001A2E">
      <w:pPr>
        <w:numPr>
          <w:ilvl w:val="0"/>
          <w:numId w:val="34"/>
        </w:numPr>
        <w:suppressAutoHyphens/>
        <w:autoSpaceDE w:val="0"/>
        <w:jc w:val="both"/>
        <w:rPr>
          <w:sz w:val="28"/>
          <w:szCs w:val="28"/>
        </w:rPr>
      </w:pPr>
      <w:r w:rsidRPr="00060CFB">
        <w:rPr>
          <w:sz w:val="28"/>
          <w:szCs w:val="28"/>
        </w:rPr>
        <w:t xml:space="preserve"> обучение безопасным методам и приемам труда за счет средств работодателя;</w:t>
      </w:r>
    </w:p>
    <w:p w:rsidR="00001A2E" w:rsidRPr="00060CFB" w:rsidRDefault="00001A2E" w:rsidP="00001A2E">
      <w:pPr>
        <w:numPr>
          <w:ilvl w:val="0"/>
          <w:numId w:val="34"/>
        </w:numPr>
        <w:suppressAutoHyphens/>
        <w:autoSpaceDE w:val="0"/>
        <w:jc w:val="both"/>
        <w:rPr>
          <w:color w:val="000000"/>
          <w:sz w:val="28"/>
          <w:szCs w:val="28"/>
        </w:rPr>
      </w:pPr>
      <w:r w:rsidRPr="00060CFB">
        <w:rPr>
          <w:color w:val="000000"/>
          <w:sz w:val="28"/>
          <w:szCs w:val="28"/>
        </w:rPr>
        <w:t>профессиональную переподготовку за счет средств работодателя в случае ликвидации рабочего места вследствие нарушения требований охраны труда (ст.219 ТК РФ)</w:t>
      </w:r>
    </w:p>
    <w:p w:rsidR="00001A2E" w:rsidRPr="00060CFB" w:rsidRDefault="00001A2E" w:rsidP="00001A2E">
      <w:pPr>
        <w:numPr>
          <w:ilvl w:val="0"/>
          <w:numId w:val="34"/>
        </w:numPr>
        <w:suppressAutoHyphens/>
        <w:autoSpaceDE w:val="0"/>
        <w:jc w:val="both"/>
        <w:rPr>
          <w:sz w:val="28"/>
          <w:szCs w:val="28"/>
        </w:rPr>
      </w:pPr>
      <w:r w:rsidRPr="00060CFB">
        <w:rPr>
          <w:sz w:val="28"/>
          <w:szCs w:val="28"/>
        </w:rPr>
        <w:t>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rsidR="00001A2E" w:rsidRPr="00060CFB" w:rsidRDefault="00001A2E" w:rsidP="00001A2E">
      <w:pPr>
        <w:numPr>
          <w:ilvl w:val="0"/>
          <w:numId w:val="34"/>
        </w:numPr>
        <w:suppressAutoHyphens/>
        <w:autoSpaceDE w:val="0"/>
        <w:jc w:val="both"/>
        <w:rPr>
          <w:sz w:val="28"/>
          <w:szCs w:val="28"/>
        </w:rPr>
      </w:pPr>
      <w:r w:rsidRPr="00060CFB">
        <w:rPr>
          <w:sz w:val="28"/>
          <w:szCs w:val="28"/>
        </w:rPr>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001A2E" w:rsidRPr="00060CFB" w:rsidRDefault="00001A2E" w:rsidP="00001A2E">
      <w:pPr>
        <w:numPr>
          <w:ilvl w:val="0"/>
          <w:numId w:val="34"/>
        </w:numPr>
        <w:suppressAutoHyphens/>
        <w:autoSpaceDE w:val="0"/>
        <w:jc w:val="both"/>
        <w:rPr>
          <w:color w:val="000000"/>
          <w:sz w:val="28"/>
          <w:szCs w:val="28"/>
        </w:rPr>
      </w:pPr>
      <w:r w:rsidRPr="00060CFB">
        <w:rPr>
          <w:color w:val="000000"/>
          <w:sz w:val="28"/>
          <w:szCs w:val="28"/>
        </w:rPr>
        <w:t xml:space="preserve"> 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rsidR="00001A2E" w:rsidRPr="00060CFB" w:rsidRDefault="00001A2E" w:rsidP="00001A2E">
      <w:pPr>
        <w:numPr>
          <w:ilvl w:val="0"/>
          <w:numId w:val="34"/>
        </w:numPr>
        <w:suppressAutoHyphens/>
        <w:autoSpaceDE w:val="0"/>
        <w:jc w:val="both"/>
        <w:rPr>
          <w:sz w:val="28"/>
          <w:szCs w:val="28"/>
        </w:rPr>
      </w:pPr>
      <w:r w:rsidRPr="00060CFB">
        <w:rPr>
          <w:sz w:val="28"/>
          <w:szCs w:val="28"/>
        </w:rPr>
        <w:t>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001A2E" w:rsidRPr="00060CFB" w:rsidRDefault="00001A2E" w:rsidP="00001A2E">
      <w:pPr>
        <w:numPr>
          <w:ilvl w:val="0"/>
          <w:numId w:val="34"/>
        </w:numPr>
        <w:suppressAutoHyphens/>
        <w:autoSpaceDE w:val="0"/>
        <w:jc w:val="both"/>
        <w:rPr>
          <w:sz w:val="28"/>
          <w:szCs w:val="28"/>
        </w:rPr>
      </w:pPr>
      <w:r w:rsidRPr="00060CFB">
        <w:rPr>
          <w:sz w:val="28"/>
          <w:szCs w:val="28"/>
        </w:rPr>
        <w:t xml:space="preserve"> 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001A2E" w:rsidRPr="00060CFB" w:rsidRDefault="00001A2E" w:rsidP="00001A2E">
      <w:pPr>
        <w:numPr>
          <w:ilvl w:val="0"/>
          <w:numId w:val="34"/>
        </w:numPr>
        <w:suppressAutoHyphens/>
        <w:autoSpaceDE w:val="0"/>
        <w:jc w:val="both"/>
        <w:rPr>
          <w:sz w:val="28"/>
          <w:szCs w:val="28"/>
        </w:rPr>
      </w:pPr>
      <w:r w:rsidRPr="00060CFB">
        <w:rPr>
          <w:sz w:val="28"/>
          <w:szCs w:val="28"/>
        </w:rPr>
        <w:t xml:space="preserve"> обязательное социальное страхование в случаях, предусмотренных федеральными законами.</w:t>
      </w:r>
    </w:p>
    <w:p w:rsidR="00001A2E" w:rsidRPr="00060CFB" w:rsidRDefault="00001A2E" w:rsidP="00001A2E">
      <w:pPr>
        <w:ind w:left="360"/>
        <w:jc w:val="both"/>
        <w:rPr>
          <w:sz w:val="28"/>
          <w:szCs w:val="28"/>
        </w:rPr>
      </w:pPr>
    </w:p>
    <w:p w:rsidR="00001A2E" w:rsidRPr="00060CFB" w:rsidRDefault="00001A2E" w:rsidP="00001A2E">
      <w:pPr>
        <w:jc w:val="both"/>
        <w:rPr>
          <w:b/>
          <w:i/>
          <w:sz w:val="28"/>
          <w:szCs w:val="28"/>
        </w:rPr>
      </w:pPr>
      <w:r w:rsidRPr="00060CFB">
        <w:rPr>
          <w:sz w:val="28"/>
          <w:szCs w:val="28"/>
        </w:rPr>
        <w:t xml:space="preserve">5.2. </w:t>
      </w:r>
      <w:r w:rsidRPr="00060CFB">
        <w:rPr>
          <w:b/>
          <w:i/>
          <w:sz w:val="28"/>
          <w:szCs w:val="28"/>
        </w:rPr>
        <w:t>Работник обязан:</w:t>
      </w:r>
    </w:p>
    <w:p w:rsidR="00001A2E" w:rsidRPr="00060CFB" w:rsidRDefault="00001A2E" w:rsidP="00001A2E">
      <w:pPr>
        <w:numPr>
          <w:ilvl w:val="0"/>
          <w:numId w:val="35"/>
        </w:numPr>
        <w:suppressAutoHyphens/>
        <w:jc w:val="both"/>
        <w:rPr>
          <w:sz w:val="28"/>
          <w:szCs w:val="28"/>
        </w:rPr>
      </w:pPr>
      <w:r w:rsidRPr="00060CFB">
        <w:rPr>
          <w:sz w:val="28"/>
          <w:szCs w:val="28"/>
        </w:rPr>
        <w:t>выполнять свои трудовые обязанности, предусмотренные Уставом Центра и возложенные  на него в трудовом договоре;</w:t>
      </w:r>
    </w:p>
    <w:p w:rsidR="00001A2E" w:rsidRPr="00060CFB" w:rsidRDefault="00001A2E" w:rsidP="00001A2E">
      <w:pPr>
        <w:numPr>
          <w:ilvl w:val="0"/>
          <w:numId w:val="35"/>
        </w:numPr>
        <w:suppressAutoHyphens/>
        <w:jc w:val="both"/>
        <w:rPr>
          <w:sz w:val="28"/>
          <w:szCs w:val="28"/>
        </w:rPr>
      </w:pPr>
      <w:r w:rsidRPr="00060CFB">
        <w:rPr>
          <w:sz w:val="28"/>
          <w:szCs w:val="28"/>
        </w:rPr>
        <w:t>соблюдать правила внутреннего трудового распорядка;</w:t>
      </w:r>
    </w:p>
    <w:p w:rsidR="00001A2E" w:rsidRPr="00060CFB" w:rsidRDefault="00001A2E" w:rsidP="00001A2E">
      <w:pPr>
        <w:numPr>
          <w:ilvl w:val="0"/>
          <w:numId w:val="35"/>
        </w:numPr>
        <w:suppressAutoHyphens/>
        <w:jc w:val="both"/>
        <w:rPr>
          <w:sz w:val="28"/>
          <w:szCs w:val="28"/>
        </w:rPr>
      </w:pPr>
      <w:r w:rsidRPr="00060CFB">
        <w:rPr>
          <w:sz w:val="28"/>
          <w:szCs w:val="28"/>
        </w:rPr>
        <w:t>соблюдать трудовую дисциплину;</w:t>
      </w:r>
    </w:p>
    <w:p w:rsidR="00001A2E" w:rsidRPr="00060CFB" w:rsidRDefault="00001A2E" w:rsidP="00001A2E">
      <w:pPr>
        <w:numPr>
          <w:ilvl w:val="0"/>
          <w:numId w:val="35"/>
        </w:numPr>
        <w:suppressAutoHyphens/>
        <w:jc w:val="both"/>
        <w:rPr>
          <w:sz w:val="28"/>
          <w:szCs w:val="28"/>
        </w:rPr>
      </w:pPr>
      <w:r w:rsidRPr="00060CFB">
        <w:rPr>
          <w:sz w:val="28"/>
          <w:szCs w:val="28"/>
        </w:rPr>
        <w:t>соблюдать требования по охране труда и обеспечению безопасности труда;</w:t>
      </w:r>
    </w:p>
    <w:p w:rsidR="00001A2E" w:rsidRPr="00060CFB" w:rsidRDefault="00001A2E" w:rsidP="00001A2E">
      <w:pPr>
        <w:numPr>
          <w:ilvl w:val="0"/>
          <w:numId w:val="35"/>
        </w:numPr>
        <w:suppressAutoHyphens/>
        <w:jc w:val="both"/>
        <w:rPr>
          <w:sz w:val="28"/>
          <w:szCs w:val="28"/>
        </w:rPr>
      </w:pPr>
      <w:r w:rsidRPr="00060CFB">
        <w:rPr>
          <w:sz w:val="28"/>
          <w:szCs w:val="28"/>
        </w:rPr>
        <w:t>бережно относиться к имуществу работодателя;</w:t>
      </w:r>
    </w:p>
    <w:p w:rsidR="00001A2E" w:rsidRPr="00060CFB" w:rsidRDefault="00001A2E" w:rsidP="00001A2E">
      <w:pPr>
        <w:numPr>
          <w:ilvl w:val="0"/>
          <w:numId w:val="35"/>
        </w:numPr>
        <w:suppressAutoHyphens/>
        <w:jc w:val="both"/>
        <w:rPr>
          <w:sz w:val="28"/>
          <w:szCs w:val="28"/>
        </w:rPr>
      </w:pPr>
      <w:r w:rsidRPr="00060CFB">
        <w:rPr>
          <w:sz w:val="28"/>
          <w:szCs w:val="28"/>
        </w:rPr>
        <w:lastRenderedPageBreak/>
        <w:t>незамедлительно сообщать работодателю о возникновении ситуации, представляющей угрозу жизни и здоровью людей, сохранности имуществу работодателя</w:t>
      </w:r>
    </w:p>
    <w:p w:rsidR="00001A2E" w:rsidRPr="00060CFB" w:rsidRDefault="00001A2E" w:rsidP="00001A2E">
      <w:pPr>
        <w:numPr>
          <w:ilvl w:val="0"/>
          <w:numId w:val="35"/>
        </w:numPr>
        <w:suppressAutoHyphens/>
        <w:autoSpaceDE w:val="0"/>
        <w:jc w:val="both"/>
        <w:rPr>
          <w:sz w:val="28"/>
          <w:szCs w:val="28"/>
        </w:rPr>
      </w:pPr>
      <w:r w:rsidRPr="00060CFB">
        <w:rPr>
          <w:sz w:val="28"/>
          <w:szCs w:val="28"/>
        </w:rPr>
        <w:t xml:space="preserve"> 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w:t>
      </w:r>
    </w:p>
    <w:p w:rsidR="00001A2E" w:rsidRPr="00060CFB" w:rsidRDefault="00001A2E" w:rsidP="00001A2E">
      <w:pPr>
        <w:numPr>
          <w:ilvl w:val="0"/>
          <w:numId w:val="35"/>
        </w:numPr>
        <w:suppressAutoHyphens/>
        <w:autoSpaceDE w:val="0"/>
        <w:jc w:val="both"/>
        <w:rPr>
          <w:sz w:val="28"/>
          <w:szCs w:val="28"/>
        </w:rPr>
      </w:pPr>
      <w:r w:rsidRPr="00060CFB">
        <w:rPr>
          <w:sz w:val="28"/>
          <w:szCs w:val="28"/>
        </w:rPr>
        <w:t xml:space="preserve">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001A2E" w:rsidRPr="00060CFB" w:rsidRDefault="00001A2E" w:rsidP="00001A2E">
      <w:pPr>
        <w:numPr>
          <w:ilvl w:val="0"/>
          <w:numId w:val="35"/>
        </w:numPr>
        <w:suppressAutoHyphens/>
        <w:autoSpaceDE w:val="0"/>
        <w:jc w:val="both"/>
        <w:rPr>
          <w:sz w:val="28"/>
          <w:szCs w:val="28"/>
        </w:rPr>
      </w:pPr>
      <w:r w:rsidRPr="00060CFB">
        <w:rPr>
          <w:sz w:val="28"/>
          <w:szCs w:val="28"/>
        </w:rPr>
        <w:t xml:space="preserve"> правильно применять средства индивидуальной и коллективной защиты;</w:t>
      </w:r>
    </w:p>
    <w:p w:rsidR="00001A2E" w:rsidRPr="00060CFB" w:rsidRDefault="00001A2E" w:rsidP="00001A2E">
      <w:pPr>
        <w:numPr>
          <w:ilvl w:val="0"/>
          <w:numId w:val="35"/>
        </w:numPr>
        <w:suppressAutoHyphens/>
        <w:autoSpaceDE w:val="0"/>
        <w:jc w:val="both"/>
        <w:rPr>
          <w:sz w:val="28"/>
          <w:szCs w:val="28"/>
        </w:rPr>
      </w:pPr>
      <w:r w:rsidRPr="00060CFB">
        <w:rPr>
          <w:sz w:val="28"/>
          <w:szCs w:val="28"/>
        </w:rPr>
        <w:t xml:space="preserve"> проходить обучение безопасным методам и приемам выполнения работ и оказанию первой </w:t>
      </w:r>
      <w:proofErr w:type="gramStart"/>
      <w:r w:rsidRPr="00060CFB">
        <w:rPr>
          <w:sz w:val="28"/>
          <w:szCs w:val="28"/>
        </w:rPr>
        <w:t>помощи</w:t>
      </w:r>
      <w:proofErr w:type="gramEnd"/>
      <w:r w:rsidRPr="00060CFB">
        <w:rPr>
          <w:sz w:val="28"/>
          <w:szCs w:val="28"/>
        </w:rPr>
        <w:t xml:space="preserve"> пострадавшим на производстве, инструктаж по охране труда, стажировку на рабочем месте, проверку знаний требований охраны труда;</w:t>
      </w:r>
    </w:p>
    <w:p w:rsidR="00001A2E" w:rsidRPr="00060CFB" w:rsidRDefault="00001A2E" w:rsidP="00001A2E">
      <w:pPr>
        <w:numPr>
          <w:ilvl w:val="0"/>
          <w:numId w:val="35"/>
        </w:numPr>
        <w:suppressAutoHyphens/>
        <w:autoSpaceDE w:val="0"/>
        <w:jc w:val="both"/>
        <w:rPr>
          <w:sz w:val="28"/>
          <w:szCs w:val="28"/>
        </w:rPr>
      </w:pPr>
      <w:r w:rsidRPr="00060CFB">
        <w:rPr>
          <w:sz w:val="28"/>
          <w:szCs w:val="28"/>
        </w:rPr>
        <w:t xml:space="preserve">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 законодательством. </w:t>
      </w:r>
    </w:p>
    <w:p w:rsidR="00001A2E" w:rsidRPr="00060CFB" w:rsidRDefault="00001A2E" w:rsidP="00001A2E">
      <w:pPr>
        <w:numPr>
          <w:ilvl w:val="0"/>
          <w:numId w:val="35"/>
        </w:numPr>
        <w:suppressAutoHyphens/>
        <w:autoSpaceDE w:val="0"/>
        <w:jc w:val="both"/>
        <w:rPr>
          <w:sz w:val="28"/>
          <w:szCs w:val="28"/>
        </w:rPr>
      </w:pPr>
      <w:r w:rsidRPr="00060CFB">
        <w:rPr>
          <w:sz w:val="28"/>
          <w:szCs w:val="28"/>
        </w:rPr>
        <w:t xml:space="preserve"> выполнять все приказы директора Центра безоговорочно, при несогласии с приказом обжаловать выполненный приказ в комиссию по трудовым спорам.</w:t>
      </w:r>
    </w:p>
    <w:p w:rsidR="00001A2E" w:rsidRPr="00060CFB" w:rsidRDefault="00001A2E" w:rsidP="00001A2E">
      <w:pPr>
        <w:numPr>
          <w:ilvl w:val="0"/>
          <w:numId w:val="35"/>
        </w:numPr>
        <w:suppressAutoHyphens/>
        <w:autoSpaceDE w:val="0"/>
        <w:jc w:val="both"/>
        <w:rPr>
          <w:sz w:val="28"/>
          <w:szCs w:val="28"/>
        </w:rPr>
      </w:pPr>
      <w:r w:rsidRPr="00060CFB">
        <w:rPr>
          <w:sz w:val="28"/>
          <w:szCs w:val="28"/>
        </w:rPr>
        <w:t>своевременно заполнять и аккуратно вести установленную документацию. </w:t>
      </w:r>
    </w:p>
    <w:p w:rsidR="00001A2E" w:rsidRPr="00060CFB" w:rsidRDefault="00001A2E" w:rsidP="00001A2E">
      <w:pPr>
        <w:numPr>
          <w:ilvl w:val="0"/>
          <w:numId w:val="35"/>
        </w:numPr>
        <w:suppressAutoHyphens/>
        <w:autoSpaceDE w:val="0"/>
        <w:jc w:val="both"/>
        <w:rPr>
          <w:sz w:val="28"/>
          <w:szCs w:val="28"/>
        </w:rPr>
      </w:pPr>
      <w:r w:rsidRPr="00060CFB">
        <w:rPr>
          <w:sz w:val="28"/>
          <w:szCs w:val="28"/>
        </w:rPr>
        <w:t xml:space="preserve"> 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001A2E" w:rsidRPr="00060CFB" w:rsidRDefault="00001A2E" w:rsidP="00001A2E">
      <w:pPr>
        <w:autoSpaceDE w:val="0"/>
        <w:ind w:left="720"/>
        <w:jc w:val="both"/>
        <w:rPr>
          <w:sz w:val="28"/>
          <w:szCs w:val="28"/>
        </w:rPr>
      </w:pPr>
    </w:p>
    <w:p w:rsidR="00001A2E" w:rsidRPr="00060CFB" w:rsidRDefault="00001A2E" w:rsidP="00001A2E">
      <w:pPr>
        <w:ind w:left="720"/>
        <w:jc w:val="both"/>
        <w:rPr>
          <w:sz w:val="28"/>
          <w:szCs w:val="28"/>
        </w:rPr>
      </w:pPr>
    </w:p>
    <w:p w:rsidR="00001A2E" w:rsidRPr="00060CFB" w:rsidRDefault="00001A2E" w:rsidP="00001A2E">
      <w:pPr>
        <w:autoSpaceDE w:val="0"/>
        <w:ind w:firstLine="540"/>
        <w:jc w:val="both"/>
        <w:rPr>
          <w:color w:val="000000"/>
          <w:sz w:val="28"/>
          <w:szCs w:val="28"/>
        </w:rPr>
      </w:pPr>
      <w:r>
        <w:rPr>
          <w:sz w:val="28"/>
          <w:szCs w:val="28"/>
        </w:rPr>
        <w:t>5.3</w:t>
      </w:r>
      <w:r w:rsidRPr="00060CFB">
        <w:rPr>
          <w:sz w:val="28"/>
          <w:szCs w:val="28"/>
        </w:rPr>
        <w:t>. Педагогическим р</w:t>
      </w:r>
      <w:r w:rsidRPr="00060CFB">
        <w:rPr>
          <w:color w:val="000000"/>
          <w:spacing w:val="1"/>
          <w:sz w:val="28"/>
          <w:szCs w:val="28"/>
        </w:rPr>
        <w:t xml:space="preserve">аботникам Центра в период организации образовательного процесса (в период занятия) </w:t>
      </w:r>
      <w:r w:rsidRPr="00060CFB">
        <w:rPr>
          <w:color w:val="000000"/>
          <w:sz w:val="28"/>
          <w:szCs w:val="28"/>
        </w:rPr>
        <w:t>запрещается:</w:t>
      </w:r>
    </w:p>
    <w:p w:rsidR="00001A2E" w:rsidRPr="00060CFB" w:rsidRDefault="00001A2E" w:rsidP="00001A2E">
      <w:pPr>
        <w:autoSpaceDE w:val="0"/>
        <w:ind w:firstLine="540"/>
        <w:jc w:val="both"/>
        <w:rPr>
          <w:color w:val="000000"/>
          <w:spacing w:val="1"/>
          <w:sz w:val="28"/>
          <w:szCs w:val="28"/>
        </w:rPr>
      </w:pPr>
      <w:r w:rsidRPr="00060CFB">
        <w:rPr>
          <w:color w:val="000000"/>
          <w:sz w:val="28"/>
          <w:szCs w:val="28"/>
        </w:rPr>
        <w:t xml:space="preserve">- </w:t>
      </w:r>
      <w:r w:rsidRPr="00060CFB">
        <w:rPr>
          <w:color w:val="000000"/>
          <w:spacing w:val="1"/>
          <w:sz w:val="28"/>
          <w:szCs w:val="28"/>
        </w:rPr>
        <w:t>изменять по своему усмотрению расписание занятий и график работы;</w:t>
      </w:r>
    </w:p>
    <w:p w:rsidR="00001A2E" w:rsidRPr="00060CFB" w:rsidRDefault="00001A2E" w:rsidP="00001A2E">
      <w:pPr>
        <w:autoSpaceDE w:val="0"/>
        <w:ind w:firstLine="540"/>
        <w:jc w:val="both"/>
        <w:rPr>
          <w:color w:val="000000"/>
          <w:sz w:val="28"/>
          <w:szCs w:val="28"/>
        </w:rPr>
      </w:pPr>
      <w:r w:rsidRPr="00060CFB">
        <w:rPr>
          <w:color w:val="000000"/>
          <w:spacing w:val="1"/>
          <w:sz w:val="28"/>
          <w:szCs w:val="28"/>
        </w:rPr>
        <w:t xml:space="preserve">- </w:t>
      </w:r>
      <w:r w:rsidRPr="00060CFB">
        <w:rPr>
          <w:color w:val="000000"/>
          <w:spacing w:val="-2"/>
          <w:sz w:val="28"/>
          <w:szCs w:val="28"/>
        </w:rPr>
        <w:t xml:space="preserve">отменять, удлинять или сокращать продолжительность занятий и перерывов </w:t>
      </w:r>
      <w:r w:rsidRPr="00060CFB">
        <w:rPr>
          <w:color w:val="000000"/>
          <w:sz w:val="28"/>
          <w:szCs w:val="28"/>
        </w:rPr>
        <w:t>между ними;</w:t>
      </w:r>
    </w:p>
    <w:p w:rsidR="00001A2E" w:rsidRPr="00060CFB" w:rsidRDefault="00001A2E" w:rsidP="00001A2E">
      <w:pPr>
        <w:autoSpaceDE w:val="0"/>
        <w:ind w:firstLine="540"/>
        <w:jc w:val="both"/>
        <w:rPr>
          <w:color w:val="000000"/>
          <w:spacing w:val="-2"/>
          <w:sz w:val="28"/>
          <w:szCs w:val="28"/>
        </w:rPr>
      </w:pPr>
      <w:proofErr w:type="gramStart"/>
      <w:r w:rsidRPr="00060CFB">
        <w:rPr>
          <w:color w:val="000000"/>
          <w:sz w:val="28"/>
          <w:szCs w:val="28"/>
        </w:rPr>
        <w:t xml:space="preserve">- </w:t>
      </w:r>
      <w:r w:rsidRPr="00060CFB">
        <w:rPr>
          <w:color w:val="000000"/>
          <w:spacing w:val="-2"/>
          <w:sz w:val="28"/>
          <w:szCs w:val="28"/>
        </w:rPr>
        <w:t>удалять обучающихся с занятий;</w:t>
      </w:r>
      <w:proofErr w:type="gramEnd"/>
    </w:p>
    <w:p w:rsidR="00001A2E" w:rsidRPr="00060CFB" w:rsidRDefault="00001A2E" w:rsidP="00001A2E">
      <w:pPr>
        <w:autoSpaceDE w:val="0"/>
        <w:ind w:firstLine="540"/>
        <w:jc w:val="both"/>
        <w:rPr>
          <w:color w:val="000000"/>
          <w:spacing w:val="-2"/>
          <w:sz w:val="28"/>
          <w:szCs w:val="28"/>
        </w:rPr>
      </w:pPr>
      <w:r w:rsidRPr="00060CFB">
        <w:rPr>
          <w:color w:val="000000"/>
          <w:spacing w:val="-2"/>
          <w:sz w:val="28"/>
          <w:szCs w:val="28"/>
        </w:rPr>
        <w:t>- находиться во время занятия  вне учебного помещения, в котором проходят занятия (за исключением случаев, требующих незамедлительных действий от педагога вне помещения);</w:t>
      </w:r>
    </w:p>
    <w:p w:rsidR="00001A2E" w:rsidRPr="00060CFB" w:rsidRDefault="00001A2E" w:rsidP="00001A2E">
      <w:pPr>
        <w:autoSpaceDE w:val="0"/>
        <w:ind w:firstLine="540"/>
        <w:jc w:val="both"/>
        <w:rPr>
          <w:color w:val="000000"/>
          <w:sz w:val="28"/>
          <w:szCs w:val="28"/>
        </w:rPr>
      </w:pPr>
      <w:r w:rsidRPr="00060CFB">
        <w:rPr>
          <w:color w:val="000000"/>
          <w:spacing w:val="-2"/>
          <w:sz w:val="28"/>
          <w:szCs w:val="28"/>
        </w:rPr>
        <w:t xml:space="preserve">- </w:t>
      </w:r>
      <w:r w:rsidRPr="00060CFB">
        <w:rPr>
          <w:color w:val="000000"/>
          <w:sz w:val="28"/>
          <w:szCs w:val="28"/>
        </w:rPr>
        <w:t>курить в помещении и на территории Центра;</w:t>
      </w:r>
    </w:p>
    <w:p w:rsidR="00001A2E" w:rsidRPr="00060CFB" w:rsidRDefault="00001A2E" w:rsidP="00001A2E">
      <w:pPr>
        <w:autoSpaceDE w:val="0"/>
        <w:ind w:firstLine="540"/>
        <w:jc w:val="both"/>
        <w:rPr>
          <w:color w:val="000000"/>
          <w:sz w:val="28"/>
          <w:szCs w:val="28"/>
        </w:rPr>
      </w:pPr>
      <w:r w:rsidRPr="00060CFB">
        <w:rPr>
          <w:color w:val="000000"/>
          <w:sz w:val="28"/>
          <w:szCs w:val="28"/>
        </w:rPr>
        <w:t xml:space="preserve">- </w:t>
      </w:r>
      <w:r w:rsidRPr="00060CFB">
        <w:rPr>
          <w:color w:val="000000"/>
          <w:spacing w:val="-2"/>
          <w:sz w:val="28"/>
          <w:szCs w:val="28"/>
        </w:rPr>
        <w:t>отвлекать обучающихся во время учебного процесса на иные, не связанные с учебным про</w:t>
      </w:r>
      <w:r w:rsidRPr="00060CFB">
        <w:rPr>
          <w:color w:val="000000"/>
          <w:sz w:val="28"/>
          <w:szCs w:val="28"/>
        </w:rPr>
        <w:t>цессом, мероприятия, освобождать от занятий для выполнения общественных поручений;</w:t>
      </w:r>
    </w:p>
    <w:p w:rsidR="00001A2E" w:rsidRPr="00060CFB" w:rsidRDefault="00001A2E" w:rsidP="00001A2E">
      <w:pPr>
        <w:autoSpaceDE w:val="0"/>
        <w:ind w:firstLine="540"/>
        <w:jc w:val="both"/>
        <w:rPr>
          <w:color w:val="000000"/>
          <w:spacing w:val="-2"/>
          <w:sz w:val="28"/>
          <w:szCs w:val="28"/>
        </w:rPr>
      </w:pPr>
      <w:r w:rsidRPr="00060CFB">
        <w:rPr>
          <w:color w:val="000000"/>
          <w:sz w:val="28"/>
          <w:szCs w:val="28"/>
        </w:rPr>
        <w:lastRenderedPageBreak/>
        <w:t xml:space="preserve">- </w:t>
      </w:r>
      <w:r w:rsidRPr="00060CFB">
        <w:rPr>
          <w:color w:val="000000"/>
          <w:spacing w:val="-4"/>
          <w:sz w:val="28"/>
          <w:szCs w:val="28"/>
        </w:rPr>
        <w:t>отвлекать работников Центра в рабочее время от их непосредственной работы для выполне</w:t>
      </w:r>
      <w:r w:rsidRPr="00060CFB">
        <w:rPr>
          <w:color w:val="000000"/>
          <w:spacing w:val="-4"/>
          <w:sz w:val="28"/>
          <w:szCs w:val="28"/>
        </w:rPr>
        <w:softHyphen/>
      </w:r>
      <w:r w:rsidRPr="00060CFB">
        <w:rPr>
          <w:color w:val="000000"/>
          <w:spacing w:val="-2"/>
          <w:sz w:val="28"/>
          <w:szCs w:val="28"/>
        </w:rPr>
        <w:t>ния общественных обязанностей и проведения разного рода мероприятий, не связанных с основ</w:t>
      </w:r>
      <w:r w:rsidRPr="00060CFB">
        <w:rPr>
          <w:color w:val="000000"/>
          <w:spacing w:val="-2"/>
          <w:sz w:val="28"/>
          <w:szCs w:val="28"/>
        </w:rPr>
        <w:softHyphen/>
        <w:t>ной деятельностью Центра;</w:t>
      </w:r>
    </w:p>
    <w:p w:rsidR="00001A2E" w:rsidRPr="00060CFB" w:rsidRDefault="00001A2E" w:rsidP="00001A2E">
      <w:pPr>
        <w:autoSpaceDE w:val="0"/>
        <w:ind w:firstLine="540"/>
        <w:jc w:val="both"/>
        <w:rPr>
          <w:color w:val="000000"/>
          <w:spacing w:val="-4"/>
          <w:sz w:val="28"/>
          <w:szCs w:val="28"/>
        </w:rPr>
      </w:pPr>
      <w:r w:rsidRPr="00060CFB">
        <w:rPr>
          <w:color w:val="000000"/>
          <w:spacing w:val="-2"/>
          <w:sz w:val="28"/>
          <w:szCs w:val="28"/>
        </w:rPr>
        <w:t xml:space="preserve">- </w:t>
      </w:r>
      <w:r w:rsidRPr="00060CFB">
        <w:rPr>
          <w:color w:val="000000"/>
          <w:sz w:val="28"/>
          <w:szCs w:val="28"/>
        </w:rPr>
        <w:t>созывать в рабочее время собрания, заседания и всякого рода совещания по обществен</w:t>
      </w:r>
      <w:r w:rsidRPr="00060CFB">
        <w:rPr>
          <w:color w:val="000000"/>
          <w:sz w:val="28"/>
          <w:szCs w:val="28"/>
        </w:rPr>
        <w:softHyphen/>
      </w:r>
      <w:r w:rsidRPr="00060CFB">
        <w:rPr>
          <w:color w:val="000000"/>
          <w:spacing w:val="-4"/>
          <w:sz w:val="28"/>
          <w:szCs w:val="28"/>
        </w:rPr>
        <w:t>ным делам.</w:t>
      </w:r>
    </w:p>
    <w:p w:rsidR="00001A2E" w:rsidRPr="00060CFB" w:rsidRDefault="00001A2E" w:rsidP="00001A2E">
      <w:pPr>
        <w:autoSpaceDE w:val="0"/>
        <w:ind w:firstLine="540"/>
        <w:jc w:val="both"/>
        <w:rPr>
          <w:sz w:val="28"/>
          <w:szCs w:val="28"/>
        </w:rPr>
      </w:pPr>
      <w:r>
        <w:rPr>
          <w:color w:val="000000"/>
          <w:spacing w:val="-4"/>
          <w:sz w:val="28"/>
          <w:szCs w:val="28"/>
        </w:rPr>
        <w:t>5.4</w:t>
      </w:r>
      <w:r w:rsidRPr="00060CFB">
        <w:rPr>
          <w:color w:val="000000"/>
          <w:spacing w:val="-4"/>
          <w:sz w:val="28"/>
          <w:szCs w:val="28"/>
        </w:rPr>
        <w:t xml:space="preserve">. </w:t>
      </w:r>
      <w:r w:rsidRPr="00060CFB">
        <w:rPr>
          <w:sz w:val="28"/>
          <w:szCs w:val="28"/>
        </w:rPr>
        <w:t>Посторонним лицам разрешается присутствовать на занятиях с согласия педагога и разрешения администрации Центра. Вход в кабинет после начала  занятий разрешается в исключительных случаях только директору Центра  и его заместителям.</w:t>
      </w:r>
    </w:p>
    <w:p w:rsidR="00001A2E" w:rsidRPr="00060CFB" w:rsidRDefault="00001A2E" w:rsidP="00001A2E">
      <w:pPr>
        <w:autoSpaceDE w:val="0"/>
        <w:ind w:firstLine="540"/>
        <w:jc w:val="both"/>
        <w:rPr>
          <w:sz w:val="28"/>
          <w:szCs w:val="28"/>
        </w:rPr>
      </w:pPr>
      <w:r>
        <w:rPr>
          <w:sz w:val="28"/>
          <w:szCs w:val="28"/>
        </w:rPr>
        <w:t>5.5</w:t>
      </w:r>
      <w:r w:rsidRPr="00060CFB">
        <w:rPr>
          <w:sz w:val="28"/>
          <w:szCs w:val="28"/>
        </w:rPr>
        <w:t>. Во время проведения занятий не разрешается делать педагогическим работникам замечания по поводу их работы в присутствии обучающихся.</w:t>
      </w:r>
    </w:p>
    <w:p w:rsidR="00001A2E" w:rsidRPr="00060CFB" w:rsidRDefault="00001A2E" w:rsidP="00001A2E">
      <w:pPr>
        <w:autoSpaceDE w:val="0"/>
        <w:ind w:firstLine="540"/>
        <w:jc w:val="both"/>
        <w:rPr>
          <w:sz w:val="28"/>
          <w:szCs w:val="28"/>
        </w:rPr>
      </w:pPr>
      <w:r>
        <w:rPr>
          <w:sz w:val="28"/>
          <w:szCs w:val="28"/>
        </w:rPr>
        <w:t>5.6</w:t>
      </w:r>
      <w:r w:rsidRPr="00060CFB">
        <w:rPr>
          <w:sz w:val="28"/>
          <w:szCs w:val="28"/>
        </w:rPr>
        <w:t>. Администрация Центра организует учет явки на работу и уход с нее всех работников Центра.</w:t>
      </w:r>
    </w:p>
    <w:p w:rsidR="00001A2E" w:rsidRPr="00060CFB" w:rsidRDefault="00001A2E" w:rsidP="00001A2E">
      <w:pPr>
        <w:autoSpaceDE w:val="0"/>
        <w:ind w:firstLine="540"/>
        <w:jc w:val="both"/>
        <w:rPr>
          <w:sz w:val="28"/>
          <w:szCs w:val="28"/>
        </w:rPr>
      </w:pPr>
      <w:r>
        <w:rPr>
          <w:sz w:val="28"/>
          <w:szCs w:val="28"/>
        </w:rPr>
        <w:t>5.7</w:t>
      </w:r>
      <w:r w:rsidRPr="00060CFB">
        <w:rPr>
          <w:sz w:val="28"/>
          <w:szCs w:val="28"/>
        </w:rPr>
        <w:t>.  В  случае  неявки  на работу  по  болезни  работник  обязан  известить  администрацию как можно раньше (не позже, чем за 1 час до начала занятий), а также  предоставить листок  временной  нетрудоспособности  в  первый  день выхода на работу.</w:t>
      </w:r>
    </w:p>
    <w:p w:rsidR="00001A2E" w:rsidRPr="00060CFB" w:rsidRDefault="00001A2E" w:rsidP="00001A2E">
      <w:pPr>
        <w:autoSpaceDE w:val="0"/>
        <w:ind w:firstLine="540"/>
        <w:jc w:val="both"/>
        <w:rPr>
          <w:sz w:val="28"/>
          <w:szCs w:val="28"/>
        </w:rPr>
      </w:pPr>
      <w:r>
        <w:rPr>
          <w:sz w:val="28"/>
          <w:szCs w:val="28"/>
        </w:rPr>
        <w:t>5.8</w:t>
      </w:r>
      <w:r w:rsidRPr="00060CFB">
        <w:rPr>
          <w:sz w:val="28"/>
          <w:szCs w:val="28"/>
        </w:rPr>
        <w:t>.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001A2E" w:rsidRPr="00060CFB" w:rsidRDefault="00001A2E" w:rsidP="00001A2E">
      <w:pPr>
        <w:autoSpaceDE w:val="0"/>
        <w:ind w:firstLine="540"/>
        <w:jc w:val="both"/>
        <w:rPr>
          <w:sz w:val="28"/>
          <w:szCs w:val="28"/>
        </w:rPr>
      </w:pPr>
      <w:r w:rsidRPr="00060CFB">
        <w:rPr>
          <w:sz w:val="28"/>
          <w:szCs w:val="28"/>
        </w:rPr>
        <w:t>- при направлении в служебные командировки;</w:t>
      </w:r>
    </w:p>
    <w:p w:rsidR="00001A2E" w:rsidRPr="00060CFB" w:rsidRDefault="00001A2E" w:rsidP="00001A2E">
      <w:pPr>
        <w:autoSpaceDE w:val="0"/>
        <w:ind w:firstLine="540"/>
        <w:jc w:val="both"/>
        <w:rPr>
          <w:sz w:val="28"/>
          <w:szCs w:val="28"/>
        </w:rPr>
      </w:pPr>
      <w:r w:rsidRPr="00060CFB">
        <w:rPr>
          <w:sz w:val="28"/>
          <w:szCs w:val="28"/>
        </w:rPr>
        <w:t>- при переезде на работу в другую местность;</w:t>
      </w:r>
    </w:p>
    <w:p w:rsidR="00001A2E" w:rsidRPr="00060CFB" w:rsidRDefault="00001A2E" w:rsidP="00001A2E">
      <w:pPr>
        <w:autoSpaceDE w:val="0"/>
        <w:ind w:firstLine="540"/>
        <w:jc w:val="both"/>
        <w:rPr>
          <w:sz w:val="28"/>
          <w:szCs w:val="28"/>
        </w:rPr>
      </w:pPr>
      <w:r w:rsidRPr="00060CFB">
        <w:rPr>
          <w:sz w:val="28"/>
          <w:szCs w:val="28"/>
        </w:rPr>
        <w:t>- при исполнении государственных или общественных обязанностей;</w:t>
      </w:r>
    </w:p>
    <w:p w:rsidR="00001A2E" w:rsidRPr="00060CFB" w:rsidRDefault="00001A2E" w:rsidP="00001A2E">
      <w:pPr>
        <w:autoSpaceDE w:val="0"/>
        <w:ind w:firstLine="540"/>
        <w:jc w:val="both"/>
        <w:rPr>
          <w:sz w:val="28"/>
          <w:szCs w:val="28"/>
        </w:rPr>
      </w:pPr>
      <w:r w:rsidRPr="00060CFB">
        <w:rPr>
          <w:sz w:val="28"/>
          <w:szCs w:val="28"/>
        </w:rPr>
        <w:t>- при совмещении работы с обучением;</w:t>
      </w:r>
    </w:p>
    <w:p w:rsidR="00001A2E" w:rsidRPr="00060CFB" w:rsidRDefault="00001A2E" w:rsidP="00001A2E">
      <w:pPr>
        <w:autoSpaceDE w:val="0"/>
        <w:ind w:firstLine="540"/>
        <w:jc w:val="both"/>
        <w:rPr>
          <w:sz w:val="28"/>
          <w:szCs w:val="28"/>
        </w:rPr>
      </w:pPr>
      <w:r w:rsidRPr="00060CFB">
        <w:rPr>
          <w:sz w:val="28"/>
          <w:szCs w:val="28"/>
        </w:rPr>
        <w:t>- при вынужденном прекращении работы не по вине работника;</w:t>
      </w:r>
    </w:p>
    <w:p w:rsidR="00001A2E" w:rsidRPr="00060CFB" w:rsidRDefault="00001A2E" w:rsidP="00001A2E">
      <w:pPr>
        <w:autoSpaceDE w:val="0"/>
        <w:ind w:firstLine="540"/>
        <w:jc w:val="both"/>
        <w:rPr>
          <w:sz w:val="28"/>
          <w:szCs w:val="28"/>
        </w:rPr>
      </w:pPr>
      <w:r w:rsidRPr="00060CFB">
        <w:rPr>
          <w:sz w:val="28"/>
          <w:szCs w:val="28"/>
        </w:rPr>
        <w:t>- при предоставлении ежегодного оплачиваемого отпуска;</w:t>
      </w:r>
    </w:p>
    <w:p w:rsidR="00001A2E" w:rsidRPr="00060CFB" w:rsidRDefault="00001A2E" w:rsidP="00001A2E">
      <w:pPr>
        <w:autoSpaceDE w:val="0"/>
        <w:ind w:firstLine="540"/>
        <w:jc w:val="both"/>
        <w:rPr>
          <w:sz w:val="28"/>
          <w:szCs w:val="28"/>
        </w:rPr>
      </w:pPr>
      <w:r w:rsidRPr="00060CFB">
        <w:rPr>
          <w:sz w:val="28"/>
          <w:szCs w:val="28"/>
        </w:rPr>
        <w:t>- в некоторых случаях прекращения трудового договора;</w:t>
      </w:r>
    </w:p>
    <w:p w:rsidR="00001A2E" w:rsidRPr="00060CFB" w:rsidRDefault="00001A2E" w:rsidP="00001A2E">
      <w:pPr>
        <w:autoSpaceDE w:val="0"/>
        <w:ind w:firstLine="540"/>
        <w:jc w:val="both"/>
        <w:rPr>
          <w:sz w:val="28"/>
          <w:szCs w:val="28"/>
        </w:rPr>
      </w:pPr>
      <w:r w:rsidRPr="00060CFB">
        <w:rPr>
          <w:sz w:val="28"/>
          <w:szCs w:val="28"/>
        </w:rPr>
        <w:t>- в связи с задержкой по вине работодателя выдачи трудовой книжки при увольнении работника;</w:t>
      </w:r>
    </w:p>
    <w:p w:rsidR="00001A2E" w:rsidRPr="00060CFB" w:rsidRDefault="00001A2E" w:rsidP="00001A2E">
      <w:pPr>
        <w:autoSpaceDE w:val="0"/>
        <w:ind w:firstLine="540"/>
        <w:jc w:val="both"/>
        <w:rPr>
          <w:sz w:val="28"/>
          <w:szCs w:val="28"/>
        </w:rPr>
      </w:pPr>
      <w:r w:rsidRPr="00060CFB">
        <w:rPr>
          <w:sz w:val="28"/>
          <w:szCs w:val="28"/>
        </w:rPr>
        <w:t>- в других случаях, предусмотренных действующим законодательством.</w:t>
      </w:r>
    </w:p>
    <w:p w:rsidR="00001A2E" w:rsidRPr="00060CFB" w:rsidRDefault="00001A2E" w:rsidP="00001A2E">
      <w:pPr>
        <w:autoSpaceDE w:val="0"/>
        <w:ind w:firstLine="540"/>
        <w:jc w:val="both"/>
        <w:rPr>
          <w:sz w:val="28"/>
          <w:szCs w:val="28"/>
        </w:rPr>
      </w:pPr>
      <w:r>
        <w:rPr>
          <w:sz w:val="28"/>
          <w:szCs w:val="28"/>
        </w:rPr>
        <w:t>5.9</w:t>
      </w:r>
      <w:r w:rsidRPr="00060CFB">
        <w:rPr>
          <w:sz w:val="28"/>
          <w:szCs w:val="28"/>
        </w:rPr>
        <w:t>.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w:t>
      </w:r>
    </w:p>
    <w:p w:rsidR="00001A2E" w:rsidRPr="00060CFB" w:rsidRDefault="00001A2E" w:rsidP="00001A2E">
      <w:pPr>
        <w:autoSpaceDE w:val="0"/>
        <w:ind w:firstLine="540"/>
        <w:jc w:val="both"/>
        <w:rPr>
          <w:sz w:val="28"/>
          <w:szCs w:val="28"/>
        </w:rPr>
      </w:pPr>
      <w:r>
        <w:rPr>
          <w:sz w:val="28"/>
          <w:szCs w:val="28"/>
        </w:rPr>
        <w:t>5.10</w:t>
      </w:r>
      <w:r w:rsidRPr="00060CFB">
        <w:rPr>
          <w:sz w:val="28"/>
          <w:szCs w:val="28"/>
        </w:rPr>
        <w:t xml:space="preserve">. 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w:t>
      </w:r>
      <w:r w:rsidRPr="00060CFB">
        <w:rPr>
          <w:sz w:val="28"/>
          <w:szCs w:val="28"/>
        </w:rPr>
        <w:lastRenderedPageBreak/>
        <w:t xml:space="preserve">работодатель предоставляет дополнительные отпуска с сохранением среднего заработка </w:t>
      </w:r>
      <w:proofErr w:type="gramStart"/>
      <w:r w:rsidRPr="00060CFB">
        <w:rPr>
          <w:sz w:val="28"/>
          <w:szCs w:val="28"/>
        </w:rPr>
        <w:t>для</w:t>
      </w:r>
      <w:proofErr w:type="gramEnd"/>
      <w:r w:rsidRPr="00060CFB">
        <w:rPr>
          <w:sz w:val="28"/>
          <w:szCs w:val="28"/>
        </w:rPr>
        <w:t>:</w:t>
      </w:r>
    </w:p>
    <w:p w:rsidR="00001A2E" w:rsidRPr="00060CFB" w:rsidRDefault="00001A2E" w:rsidP="00001A2E">
      <w:pPr>
        <w:autoSpaceDE w:val="0"/>
        <w:ind w:firstLine="540"/>
        <w:jc w:val="both"/>
        <w:rPr>
          <w:sz w:val="28"/>
          <w:szCs w:val="28"/>
        </w:rPr>
      </w:pPr>
      <w:r w:rsidRPr="00060CFB">
        <w:rPr>
          <w:sz w:val="28"/>
          <w:szCs w:val="28"/>
        </w:rPr>
        <w:t>-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rsidR="00001A2E" w:rsidRPr="00060CFB" w:rsidRDefault="00001A2E" w:rsidP="00001A2E">
      <w:pPr>
        <w:autoSpaceDE w:val="0"/>
        <w:ind w:firstLine="540"/>
        <w:jc w:val="both"/>
        <w:rPr>
          <w:sz w:val="28"/>
          <w:szCs w:val="28"/>
        </w:rPr>
      </w:pPr>
      <w:r w:rsidRPr="00060CFB">
        <w:rPr>
          <w:sz w:val="28"/>
          <w:szCs w:val="28"/>
        </w:rPr>
        <w:t>- подготовки и защиты выпускной квалификационной работы и сдачи итоговых государственных экзаменов - четыре месяца;</w:t>
      </w:r>
    </w:p>
    <w:p w:rsidR="00001A2E" w:rsidRPr="00060CFB" w:rsidRDefault="00001A2E" w:rsidP="00001A2E">
      <w:pPr>
        <w:autoSpaceDE w:val="0"/>
        <w:ind w:firstLine="540"/>
        <w:jc w:val="both"/>
        <w:rPr>
          <w:sz w:val="28"/>
          <w:szCs w:val="28"/>
        </w:rPr>
      </w:pPr>
      <w:r w:rsidRPr="00060CFB">
        <w:rPr>
          <w:sz w:val="28"/>
          <w:szCs w:val="28"/>
        </w:rPr>
        <w:t>- сдачи итоговых государственных экзаменов - один месяц.</w:t>
      </w:r>
    </w:p>
    <w:p w:rsidR="00001A2E" w:rsidRPr="00060CFB" w:rsidRDefault="00001A2E" w:rsidP="00001A2E">
      <w:pPr>
        <w:autoSpaceDE w:val="0"/>
        <w:ind w:firstLine="540"/>
        <w:jc w:val="both"/>
        <w:rPr>
          <w:sz w:val="28"/>
          <w:szCs w:val="28"/>
        </w:rPr>
      </w:pPr>
      <w:r>
        <w:rPr>
          <w:sz w:val="28"/>
          <w:szCs w:val="28"/>
        </w:rPr>
        <w:t>5.11</w:t>
      </w:r>
      <w:r w:rsidRPr="00060CFB">
        <w:rPr>
          <w:sz w:val="28"/>
          <w:szCs w:val="28"/>
        </w:rPr>
        <w:t>. Работодатель обязан предоставить отпуск без сохранения заработной платы:</w:t>
      </w:r>
    </w:p>
    <w:p w:rsidR="00001A2E" w:rsidRPr="00060CFB" w:rsidRDefault="00001A2E" w:rsidP="00001A2E">
      <w:pPr>
        <w:autoSpaceDE w:val="0"/>
        <w:ind w:firstLine="540"/>
        <w:jc w:val="both"/>
        <w:rPr>
          <w:sz w:val="28"/>
          <w:szCs w:val="28"/>
        </w:rPr>
      </w:pPr>
      <w:r w:rsidRPr="00060CFB">
        <w:rPr>
          <w:sz w:val="28"/>
          <w:szCs w:val="28"/>
        </w:rPr>
        <w:t>- работникам, допущенным к вступительным испытаниям в образовательные учреждения высшего профессионального образования, - 15 календарных дней;</w:t>
      </w:r>
    </w:p>
    <w:p w:rsidR="00001A2E" w:rsidRPr="00060CFB" w:rsidRDefault="00001A2E" w:rsidP="00001A2E">
      <w:pPr>
        <w:autoSpaceDE w:val="0"/>
        <w:ind w:firstLine="540"/>
        <w:jc w:val="both"/>
        <w:rPr>
          <w:sz w:val="28"/>
          <w:szCs w:val="28"/>
        </w:rPr>
      </w:pPr>
      <w:r w:rsidRPr="00060CFB">
        <w:rPr>
          <w:sz w:val="28"/>
          <w:szCs w:val="28"/>
        </w:rPr>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001A2E" w:rsidRPr="00060CFB" w:rsidRDefault="00001A2E" w:rsidP="00001A2E">
      <w:pPr>
        <w:autoSpaceDE w:val="0"/>
        <w:ind w:firstLine="540"/>
        <w:jc w:val="both"/>
        <w:rPr>
          <w:sz w:val="28"/>
          <w:szCs w:val="28"/>
        </w:rPr>
      </w:pPr>
      <w:proofErr w:type="gramStart"/>
      <w:r w:rsidRPr="00060CFB">
        <w:rPr>
          <w:sz w:val="28"/>
          <w:szCs w:val="28"/>
        </w:rPr>
        <w:t>-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roofErr w:type="gramEnd"/>
    </w:p>
    <w:p w:rsidR="00001A2E" w:rsidRPr="00060CFB" w:rsidRDefault="00001A2E" w:rsidP="00001A2E">
      <w:pPr>
        <w:autoSpaceDE w:val="0"/>
        <w:ind w:firstLine="540"/>
        <w:jc w:val="both"/>
        <w:rPr>
          <w:sz w:val="28"/>
          <w:szCs w:val="28"/>
        </w:rPr>
      </w:pPr>
      <w:r>
        <w:rPr>
          <w:sz w:val="28"/>
          <w:szCs w:val="28"/>
        </w:rPr>
        <w:t>5.12</w:t>
      </w:r>
      <w:r w:rsidRPr="00060CFB">
        <w:rPr>
          <w:sz w:val="28"/>
          <w:szCs w:val="28"/>
        </w:rPr>
        <w:t xml:space="preserve">. </w:t>
      </w:r>
      <w:proofErr w:type="gramStart"/>
      <w:r w:rsidRPr="00060CFB">
        <w:rPr>
          <w:sz w:val="28"/>
          <w:szCs w:val="28"/>
        </w:rPr>
        <w:t>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w:t>
      </w:r>
      <w:proofErr w:type="gramEnd"/>
      <w:r w:rsidRPr="00060CFB">
        <w:rPr>
          <w:sz w:val="28"/>
          <w:szCs w:val="28"/>
        </w:rPr>
        <w:t xml:space="preserve">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w:t>
      </w:r>
      <w:proofErr w:type="gramStart"/>
      <w:r w:rsidRPr="00060CFB">
        <w:rPr>
          <w:sz w:val="28"/>
          <w:szCs w:val="28"/>
        </w:rPr>
        <w:t>.(</w:t>
      </w:r>
      <w:proofErr w:type="gramEnd"/>
      <w:r w:rsidRPr="00060CFB">
        <w:rPr>
          <w:sz w:val="28"/>
          <w:szCs w:val="28"/>
        </w:rPr>
        <w:t>ст.176 ТК РФ)</w:t>
      </w:r>
    </w:p>
    <w:p w:rsidR="00001A2E" w:rsidRPr="00060CFB" w:rsidRDefault="00001A2E" w:rsidP="00001A2E">
      <w:pPr>
        <w:autoSpaceDE w:val="0"/>
        <w:ind w:firstLine="540"/>
        <w:jc w:val="both"/>
        <w:rPr>
          <w:sz w:val="28"/>
          <w:szCs w:val="28"/>
        </w:rPr>
      </w:pPr>
      <w:r w:rsidRPr="00060CFB">
        <w:rPr>
          <w:sz w:val="28"/>
          <w:szCs w:val="28"/>
        </w:rPr>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001A2E" w:rsidRPr="00060CFB" w:rsidRDefault="00001A2E" w:rsidP="00001A2E">
      <w:pPr>
        <w:autoSpaceDE w:val="0"/>
        <w:ind w:firstLine="540"/>
        <w:jc w:val="both"/>
        <w:rPr>
          <w:sz w:val="28"/>
          <w:szCs w:val="28"/>
        </w:rPr>
      </w:pPr>
      <w:r>
        <w:rPr>
          <w:sz w:val="28"/>
          <w:szCs w:val="28"/>
        </w:rPr>
        <w:t>5.13</w:t>
      </w:r>
      <w:r w:rsidRPr="00060CFB">
        <w:rPr>
          <w:sz w:val="28"/>
          <w:szCs w:val="28"/>
        </w:rPr>
        <w:t>.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w:t>
      </w:r>
    </w:p>
    <w:p w:rsidR="00001A2E" w:rsidRPr="00060CFB" w:rsidRDefault="00001A2E" w:rsidP="00001A2E">
      <w:pPr>
        <w:jc w:val="both"/>
        <w:rPr>
          <w:sz w:val="28"/>
          <w:szCs w:val="28"/>
          <w:u w:val="single"/>
        </w:rPr>
      </w:pPr>
    </w:p>
    <w:p w:rsidR="00001A2E" w:rsidRPr="00060CFB" w:rsidRDefault="00001A2E" w:rsidP="00001A2E">
      <w:pPr>
        <w:jc w:val="both"/>
        <w:rPr>
          <w:sz w:val="28"/>
          <w:szCs w:val="28"/>
        </w:rPr>
      </w:pPr>
      <w:proofErr w:type="gramStart"/>
      <w:r w:rsidRPr="00060CFB">
        <w:rPr>
          <w:b/>
          <w:i/>
          <w:sz w:val="28"/>
          <w:szCs w:val="28"/>
          <w:u w:val="single"/>
        </w:rPr>
        <w:t>Обучающиеся</w:t>
      </w:r>
      <w:proofErr w:type="gramEnd"/>
      <w:r w:rsidRPr="00060CFB">
        <w:rPr>
          <w:b/>
          <w:i/>
          <w:sz w:val="28"/>
          <w:szCs w:val="28"/>
          <w:u w:val="single"/>
        </w:rPr>
        <w:t xml:space="preserve">  </w:t>
      </w:r>
      <w:proofErr w:type="spellStart"/>
      <w:r w:rsidRPr="00060CFB">
        <w:rPr>
          <w:b/>
          <w:i/>
          <w:sz w:val="28"/>
          <w:szCs w:val="28"/>
          <w:u w:val="single"/>
        </w:rPr>
        <w:t>Центраимеют</w:t>
      </w:r>
      <w:proofErr w:type="spellEnd"/>
      <w:r w:rsidRPr="00060CFB">
        <w:rPr>
          <w:b/>
          <w:i/>
          <w:sz w:val="28"/>
          <w:szCs w:val="28"/>
          <w:u w:val="single"/>
        </w:rPr>
        <w:t xml:space="preserve"> право на</w:t>
      </w:r>
      <w:r w:rsidRPr="00060CFB">
        <w:rPr>
          <w:sz w:val="28"/>
          <w:szCs w:val="28"/>
        </w:rPr>
        <w:t>:</w:t>
      </w:r>
    </w:p>
    <w:p w:rsidR="00001A2E" w:rsidRPr="00060CFB" w:rsidRDefault="00001A2E" w:rsidP="00874CCE">
      <w:pPr>
        <w:pStyle w:val="210"/>
        <w:tabs>
          <w:tab w:val="left" w:pos="720"/>
          <w:tab w:val="left" w:pos="1080"/>
        </w:tabs>
        <w:rPr>
          <w:rFonts w:ascii="Times New Roman" w:hAnsi="Times New Roman"/>
          <w:sz w:val="28"/>
          <w:szCs w:val="28"/>
        </w:rPr>
      </w:pPr>
      <w:r w:rsidRPr="00060CFB">
        <w:rPr>
          <w:rFonts w:ascii="Times New Roman" w:hAnsi="Times New Roman"/>
          <w:sz w:val="28"/>
          <w:szCs w:val="28"/>
        </w:rPr>
        <w:lastRenderedPageBreak/>
        <w:t>- бесплатное дополнительное образование в соответствии с федеральным законодательством.</w:t>
      </w:r>
    </w:p>
    <w:p w:rsidR="00001A2E" w:rsidRPr="00060CFB" w:rsidRDefault="00001A2E" w:rsidP="00874CC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xml:space="preserve">- </w:t>
      </w:r>
      <w:proofErr w:type="gramStart"/>
      <w:r w:rsidRPr="00060CFB">
        <w:rPr>
          <w:rFonts w:ascii="Times New Roman" w:hAnsi="Times New Roman"/>
          <w:sz w:val="28"/>
          <w:szCs w:val="28"/>
        </w:rPr>
        <w:t>обучение</w:t>
      </w:r>
      <w:proofErr w:type="gramEnd"/>
      <w:r w:rsidRPr="00060CFB">
        <w:rPr>
          <w:rFonts w:ascii="Times New Roman" w:hAnsi="Times New Roman"/>
          <w:sz w:val="28"/>
          <w:szCs w:val="28"/>
        </w:rPr>
        <w:t xml:space="preserve"> по индивидуальным учебным планам; </w:t>
      </w:r>
    </w:p>
    <w:p w:rsidR="00001A2E" w:rsidRPr="00060CFB" w:rsidRDefault="00001A2E" w:rsidP="00874CC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бесплатное пользование библиотечно-информационными ресурсами Центра;</w:t>
      </w:r>
    </w:p>
    <w:p w:rsidR="00001A2E" w:rsidRPr="00060CFB" w:rsidRDefault="00001A2E" w:rsidP="00874CC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бесплатное пользование учебно-лабораторной, культурно-спортивной и оздоровительной базой Центра при проведении мероприятий, предусмотренных учебно-воспитательным процессом;</w:t>
      </w:r>
    </w:p>
    <w:p w:rsidR="00001A2E" w:rsidRPr="00060CFB" w:rsidRDefault="00001A2E" w:rsidP="00874CC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получение дополнительных (в том числе платных) образовательных услуг;</w:t>
      </w:r>
    </w:p>
    <w:p w:rsidR="00001A2E" w:rsidRPr="00060CFB" w:rsidRDefault="00001A2E" w:rsidP="00874CC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участие в обсуждении и решении вопросов деятельности Центра;</w:t>
      </w:r>
    </w:p>
    <w:p w:rsidR="00001A2E" w:rsidRPr="00060CFB" w:rsidRDefault="00001A2E" w:rsidP="00874CC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уважение своего человеческого достоинства, свободу совести и информации, свободное выражение собственных мнений и убеждений;</w:t>
      </w:r>
    </w:p>
    <w:p w:rsidR="00001A2E" w:rsidRPr="00060CFB" w:rsidRDefault="00001A2E" w:rsidP="00874CC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xml:space="preserve">- создание детских общественных организаций и объединений, не </w:t>
      </w:r>
      <w:proofErr w:type="gramStart"/>
      <w:r w:rsidRPr="00060CFB">
        <w:rPr>
          <w:rFonts w:ascii="Times New Roman" w:hAnsi="Times New Roman"/>
          <w:sz w:val="28"/>
          <w:szCs w:val="28"/>
        </w:rPr>
        <w:t>противоречащими</w:t>
      </w:r>
      <w:proofErr w:type="gramEnd"/>
      <w:r w:rsidRPr="00060CFB">
        <w:rPr>
          <w:rFonts w:ascii="Times New Roman" w:hAnsi="Times New Roman"/>
          <w:sz w:val="28"/>
          <w:szCs w:val="28"/>
        </w:rPr>
        <w:t xml:space="preserve"> законодательству и настоящему Уставу;</w:t>
      </w:r>
    </w:p>
    <w:p w:rsidR="00001A2E" w:rsidRPr="00060CFB" w:rsidRDefault="00001A2E" w:rsidP="00874CC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добровольное вступление в любые общественные организации;</w:t>
      </w:r>
    </w:p>
    <w:p w:rsidR="00001A2E" w:rsidRPr="00060CFB" w:rsidRDefault="00001A2E" w:rsidP="00874CC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добровольное участие в агитационных компаниях и политических акциях;</w:t>
      </w:r>
    </w:p>
    <w:p w:rsidR="00001A2E" w:rsidRPr="00060CFB" w:rsidRDefault="00001A2E" w:rsidP="00874CC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добровольное участие в ученических конференциях, олимпиадах и других мероприятиях, не предусмотренных учебным планом;</w:t>
      </w:r>
    </w:p>
    <w:p w:rsidR="00001A2E" w:rsidRPr="00060CFB" w:rsidRDefault="00001A2E" w:rsidP="00001A2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отказ от привлечения к труду, не предусмотренному образовательной программой;</w:t>
      </w:r>
    </w:p>
    <w:p w:rsidR="00001A2E" w:rsidRPr="00060CFB" w:rsidRDefault="00001A2E" w:rsidP="00001A2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защиту своих прав, чести и достоинства перед руководством Центра, в детских  общественных организациях в установленном законодательством порядке;</w:t>
      </w:r>
    </w:p>
    <w:p w:rsidR="00001A2E" w:rsidRPr="00060CFB" w:rsidRDefault="00001A2E" w:rsidP="00001A2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охрану и укрепление здоровья;</w:t>
      </w:r>
    </w:p>
    <w:p w:rsidR="00001A2E" w:rsidRPr="00060CFB" w:rsidRDefault="00001A2E" w:rsidP="00001A2E">
      <w:pPr>
        <w:pStyle w:val="210"/>
        <w:tabs>
          <w:tab w:val="left" w:pos="720"/>
          <w:tab w:val="left" w:pos="1080"/>
        </w:tabs>
        <w:rPr>
          <w:rFonts w:ascii="Times New Roman" w:hAnsi="Times New Roman"/>
          <w:sz w:val="28"/>
          <w:szCs w:val="28"/>
        </w:rPr>
      </w:pPr>
      <w:r w:rsidRPr="00060CFB">
        <w:rPr>
          <w:rFonts w:ascii="Times New Roman" w:hAnsi="Times New Roman"/>
          <w:sz w:val="28"/>
          <w:szCs w:val="28"/>
        </w:rPr>
        <w:t xml:space="preserve">- свободное посещение мероприятий, не предусмотренных учебным планом. </w:t>
      </w:r>
    </w:p>
    <w:p w:rsidR="00001A2E" w:rsidRPr="00060CFB" w:rsidRDefault="00001A2E" w:rsidP="00001A2E">
      <w:pPr>
        <w:jc w:val="both"/>
        <w:rPr>
          <w:sz w:val="28"/>
          <w:szCs w:val="28"/>
        </w:rPr>
      </w:pPr>
      <w:r w:rsidRPr="00060CFB">
        <w:rPr>
          <w:i/>
          <w:sz w:val="28"/>
          <w:szCs w:val="28"/>
          <w:u w:val="single"/>
        </w:rPr>
        <w:t xml:space="preserve">Обучающиеся </w:t>
      </w:r>
      <w:proofErr w:type="spellStart"/>
      <w:r w:rsidRPr="00060CFB">
        <w:rPr>
          <w:i/>
          <w:sz w:val="28"/>
          <w:szCs w:val="28"/>
          <w:u w:val="single"/>
        </w:rPr>
        <w:t>Центраобязаны</w:t>
      </w:r>
      <w:proofErr w:type="spellEnd"/>
      <w:r w:rsidRPr="00060CFB">
        <w:rPr>
          <w:sz w:val="28"/>
          <w:szCs w:val="28"/>
        </w:rPr>
        <w:t>:</w:t>
      </w:r>
    </w:p>
    <w:p w:rsidR="00001A2E" w:rsidRPr="00060CFB" w:rsidRDefault="00001A2E" w:rsidP="00874CCE">
      <w:pPr>
        <w:tabs>
          <w:tab w:val="left" w:pos="720"/>
          <w:tab w:val="left" w:pos="1440"/>
        </w:tabs>
        <w:jc w:val="both"/>
        <w:rPr>
          <w:sz w:val="28"/>
          <w:szCs w:val="28"/>
        </w:rPr>
      </w:pPr>
      <w:r w:rsidRPr="00060CFB">
        <w:rPr>
          <w:sz w:val="28"/>
          <w:szCs w:val="28"/>
        </w:rPr>
        <w:t xml:space="preserve">     - выполнять Устав Центра и требования локальных актов;</w:t>
      </w:r>
    </w:p>
    <w:p w:rsidR="00001A2E" w:rsidRPr="00060CFB" w:rsidRDefault="00001A2E" w:rsidP="00874CCE">
      <w:pPr>
        <w:tabs>
          <w:tab w:val="left" w:pos="720"/>
          <w:tab w:val="left" w:pos="1440"/>
        </w:tabs>
        <w:overflowPunct w:val="0"/>
        <w:autoSpaceDE w:val="0"/>
        <w:jc w:val="both"/>
        <w:textAlignment w:val="baseline"/>
        <w:rPr>
          <w:sz w:val="28"/>
          <w:szCs w:val="28"/>
        </w:rPr>
      </w:pPr>
      <w:r w:rsidRPr="00060CFB">
        <w:rPr>
          <w:sz w:val="28"/>
          <w:szCs w:val="28"/>
        </w:rPr>
        <w:t>- овладевать знаниями, умениями и навыками по выбранной образовательной программе;</w:t>
      </w:r>
    </w:p>
    <w:p w:rsidR="00001A2E" w:rsidRPr="00060CFB" w:rsidRDefault="00001A2E" w:rsidP="00874CCE">
      <w:pPr>
        <w:tabs>
          <w:tab w:val="left" w:pos="720"/>
          <w:tab w:val="left" w:pos="1440"/>
        </w:tabs>
        <w:overflowPunct w:val="0"/>
        <w:autoSpaceDE w:val="0"/>
        <w:jc w:val="both"/>
        <w:textAlignment w:val="baseline"/>
        <w:rPr>
          <w:sz w:val="28"/>
          <w:szCs w:val="28"/>
        </w:rPr>
      </w:pPr>
      <w:r w:rsidRPr="00060CFB">
        <w:rPr>
          <w:sz w:val="28"/>
          <w:szCs w:val="28"/>
        </w:rPr>
        <w:t>- в установленные сроки выполнять задания, предусмотренные учебным планом и программой;</w:t>
      </w:r>
    </w:p>
    <w:p w:rsidR="00001A2E" w:rsidRPr="00060CFB" w:rsidRDefault="00001A2E" w:rsidP="00874CCE">
      <w:pPr>
        <w:tabs>
          <w:tab w:val="left" w:pos="720"/>
          <w:tab w:val="left" w:pos="1440"/>
        </w:tabs>
        <w:overflowPunct w:val="0"/>
        <w:autoSpaceDE w:val="0"/>
        <w:jc w:val="both"/>
        <w:textAlignment w:val="baseline"/>
        <w:rPr>
          <w:sz w:val="28"/>
          <w:szCs w:val="28"/>
        </w:rPr>
      </w:pPr>
      <w:r w:rsidRPr="00060CFB">
        <w:rPr>
          <w:sz w:val="28"/>
          <w:szCs w:val="28"/>
        </w:rPr>
        <w:t>- не пропускать учебные занятия без уважительных причин;</w:t>
      </w:r>
    </w:p>
    <w:p w:rsidR="00001A2E" w:rsidRPr="00060CFB" w:rsidRDefault="00001A2E" w:rsidP="00874CCE">
      <w:pPr>
        <w:tabs>
          <w:tab w:val="left" w:pos="720"/>
          <w:tab w:val="left" w:pos="1440"/>
        </w:tabs>
        <w:jc w:val="both"/>
        <w:rPr>
          <w:sz w:val="28"/>
          <w:szCs w:val="28"/>
        </w:rPr>
      </w:pPr>
      <w:r w:rsidRPr="00060CFB">
        <w:rPr>
          <w:sz w:val="28"/>
          <w:szCs w:val="28"/>
        </w:rPr>
        <w:t>- бережно относиться к имуществу Центра;</w:t>
      </w:r>
    </w:p>
    <w:p w:rsidR="00001A2E" w:rsidRPr="00060CFB" w:rsidRDefault="00001A2E" w:rsidP="00874CCE">
      <w:pPr>
        <w:tabs>
          <w:tab w:val="left" w:pos="720"/>
          <w:tab w:val="left" w:pos="1440"/>
        </w:tabs>
        <w:jc w:val="both"/>
        <w:rPr>
          <w:sz w:val="28"/>
          <w:szCs w:val="28"/>
        </w:rPr>
      </w:pPr>
      <w:r w:rsidRPr="00060CFB">
        <w:rPr>
          <w:sz w:val="28"/>
          <w:szCs w:val="28"/>
        </w:rPr>
        <w:t>- уважать честь и достоинство других участников образовательного процесса;</w:t>
      </w:r>
    </w:p>
    <w:p w:rsidR="00001A2E" w:rsidRPr="00060CFB" w:rsidRDefault="00001A2E" w:rsidP="00874CCE">
      <w:pPr>
        <w:tabs>
          <w:tab w:val="left" w:pos="720"/>
          <w:tab w:val="left" w:pos="1440"/>
        </w:tabs>
        <w:jc w:val="both"/>
        <w:rPr>
          <w:sz w:val="28"/>
          <w:szCs w:val="28"/>
        </w:rPr>
      </w:pPr>
      <w:r w:rsidRPr="00060CFB">
        <w:rPr>
          <w:sz w:val="28"/>
          <w:szCs w:val="28"/>
        </w:rPr>
        <w:t>- выполнять законные требования работников Центра;</w:t>
      </w:r>
    </w:p>
    <w:p w:rsidR="00001A2E" w:rsidRPr="00060CFB" w:rsidRDefault="00001A2E" w:rsidP="00874CCE">
      <w:pPr>
        <w:tabs>
          <w:tab w:val="left" w:pos="720"/>
          <w:tab w:val="left" w:pos="1440"/>
        </w:tabs>
        <w:jc w:val="both"/>
        <w:rPr>
          <w:sz w:val="28"/>
          <w:szCs w:val="28"/>
        </w:rPr>
      </w:pPr>
      <w:r w:rsidRPr="00060CFB">
        <w:rPr>
          <w:sz w:val="28"/>
          <w:szCs w:val="28"/>
        </w:rPr>
        <w:t>- приходить на занятия в сменной обуви.</w:t>
      </w:r>
    </w:p>
    <w:p w:rsidR="00001A2E" w:rsidRPr="00060CFB" w:rsidRDefault="00001A2E" w:rsidP="00001A2E">
      <w:pPr>
        <w:rPr>
          <w:sz w:val="28"/>
          <w:szCs w:val="28"/>
        </w:rPr>
      </w:pPr>
    </w:p>
    <w:p w:rsidR="00001A2E" w:rsidRPr="00060CFB" w:rsidRDefault="00001A2E" w:rsidP="00001A2E">
      <w:pPr>
        <w:jc w:val="both"/>
        <w:rPr>
          <w:sz w:val="28"/>
          <w:szCs w:val="28"/>
        </w:rPr>
      </w:pPr>
      <w:r w:rsidRPr="00060CFB">
        <w:rPr>
          <w:b/>
          <w:i/>
          <w:sz w:val="28"/>
          <w:szCs w:val="28"/>
          <w:u w:val="single"/>
        </w:rPr>
        <w:t>Родители</w:t>
      </w:r>
      <w:r w:rsidRPr="00060CFB">
        <w:rPr>
          <w:sz w:val="28"/>
          <w:szCs w:val="28"/>
        </w:rPr>
        <w:t xml:space="preserve"> (законные представители) учащихся Центра </w:t>
      </w:r>
      <w:r w:rsidRPr="00060CFB">
        <w:rPr>
          <w:b/>
          <w:i/>
          <w:sz w:val="28"/>
          <w:szCs w:val="28"/>
          <w:u w:val="single"/>
        </w:rPr>
        <w:t>имеют право</w:t>
      </w:r>
      <w:r w:rsidRPr="00060CFB">
        <w:rPr>
          <w:sz w:val="28"/>
          <w:szCs w:val="28"/>
        </w:rPr>
        <w:t>:</w:t>
      </w:r>
    </w:p>
    <w:p w:rsidR="00001A2E" w:rsidRPr="00060CFB" w:rsidRDefault="00001A2E" w:rsidP="00874CCE">
      <w:pPr>
        <w:pStyle w:val="aff3"/>
        <w:tabs>
          <w:tab w:val="left" w:pos="720"/>
        </w:tabs>
        <w:jc w:val="both"/>
        <w:rPr>
          <w:sz w:val="28"/>
          <w:szCs w:val="28"/>
        </w:rPr>
      </w:pPr>
      <w:r w:rsidRPr="00060CFB">
        <w:rPr>
          <w:sz w:val="28"/>
          <w:szCs w:val="28"/>
        </w:rPr>
        <w:t>- защищать законные права и интересы ребенка:  обратиться  к педагогу, заместителям директора, директору, либо в иной не противоречащей законодательству форме;</w:t>
      </w:r>
    </w:p>
    <w:p w:rsidR="00001A2E" w:rsidRPr="00060CFB" w:rsidRDefault="00001A2E" w:rsidP="00874CCE">
      <w:pPr>
        <w:pStyle w:val="aff3"/>
        <w:tabs>
          <w:tab w:val="left" w:pos="720"/>
        </w:tabs>
        <w:jc w:val="both"/>
        <w:rPr>
          <w:sz w:val="28"/>
          <w:szCs w:val="28"/>
        </w:rPr>
      </w:pPr>
      <w:r w:rsidRPr="00060CFB">
        <w:rPr>
          <w:sz w:val="28"/>
          <w:szCs w:val="28"/>
        </w:rPr>
        <w:t>- обжаловать в органы государственной власти и суд действия педагогов, администрации Центра и учредителя, связанные с обучением и воспитанием их детей;</w:t>
      </w:r>
    </w:p>
    <w:p w:rsidR="00001A2E" w:rsidRPr="00060CFB" w:rsidRDefault="00001A2E" w:rsidP="00874CCE">
      <w:pPr>
        <w:pStyle w:val="aff3"/>
        <w:tabs>
          <w:tab w:val="left" w:pos="720"/>
        </w:tabs>
        <w:jc w:val="both"/>
        <w:rPr>
          <w:sz w:val="28"/>
          <w:szCs w:val="28"/>
        </w:rPr>
      </w:pPr>
      <w:r w:rsidRPr="00060CFB">
        <w:rPr>
          <w:sz w:val="28"/>
          <w:szCs w:val="28"/>
        </w:rPr>
        <w:lastRenderedPageBreak/>
        <w:t>- присутствовать на педагогических советах и принимать участие в обсуждении вопросов, касающихся их ребенка;</w:t>
      </w:r>
    </w:p>
    <w:p w:rsidR="00001A2E" w:rsidRPr="00060CFB" w:rsidRDefault="00001A2E" w:rsidP="00874CCE">
      <w:pPr>
        <w:pStyle w:val="aff3"/>
        <w:tabs>
          <w:tab w:val="left" w:pos="720"/>
        </w:tabs>
        <w:jc w:val="both"/>
        <w:rPr>
          <w:sz w:val="28"/>
          <w:szCs w:val="28"/>
        </w:rPr>
      </w:pPr>
      <w:r w:rsidRPr="00060CFB">
        <w:rPr>
          <w:sz w:val="28"/>
          <w:szCs w:val="28"/>
        </w:rPr>
        <w:t>- участвовать в управлении Центром, принимать участие и выражать свое мнение на родительских собраниях;</w:t>
      </w:r>
    </w:p>
    <w:p w:rsidR="00001A2E" w:rsidRPr="00060CFB" w:rsidRDefault="00001A2E" w:rsidP="00874CCE">
      <w:pPr>
        <w:pStyle w:val="aff3"/>
        <w:tabs>
          <w:tab w:val="left" w:pos="720"/>
        </w:tabs>
        <w:jc w:val="both"/>
        <w:rPr>
          <w:sz w:val="28"/>
          <w:szCs w:val="28"/>
        </w:rPr>
      </w:pPr>
      <w:r w:rsidRPr="00060CFB">
        <w:rPr>
          <w:sz w:val="28"/>
          <w:szCs w:val="28"/>
        </w:rPr>
        <w:t>- знакомиться с ходом и содержанием образовательного процесса;</w:t>
      </w:r>
    </w:p>
    <w:p w:rsidR="00001A2E" w:rsidRPr="00060CFB" w:rsidRDefault="00001A2E" w:rsidP="00874CCE">
      <w:pPr>
        <w:pStyle w:val="aff3"/>
        <w:tabs>
          <w:tab w:val="left" w:pos="720"/>
        </w:tabs>
        <w:jc w:val="both"/>
        <w:rPr>
          <w:sz w:val="28"/>
          <w:szCs w:val="28"/>
        </w:rPr>
      </w:pPr>
      <w:r w:rsidRPr="00060CFB">
        <w:rPr>
          <w:sz w:val="28"/>
          <w:szCs w:val="28"/>
        </w:rPr>
        <w:t>- посещать занятия в объединении, где обучается ребенок, с разрешения директора Центра и согласия педагога, ведущего занятие;</w:t>
      </w:r>
    </w:p>
    <w:p w:rsidR="00001A2E" w:rsidRPr="00060CFB" w:rsidRDefault="00001A2E" w:rsidP="00874CCE">
      <w:pPr>
        <w:pStyle w:val="aff3"/>
        <w:tabs>
          <w:tab w:val="left" w:pos="720"/>
        </w:tabs>
        <w:jc w:val="both"/>
        <w:rPr>
          <w:sz w:val="28"/>
          <w:szCs w:val="28"/>
        </w:rPr>
      </w:pPr>
      <w:r w:rsidRPr="00060CFB">
        <w:rPr>
          <w:sz w:val="28"/>
          <w:szCs w:val="28"/>
        </w:rPr>
        <w:t>- принимать участие в мероприятиях, направленных на улучшение организации учебно-воспитательного процесса и оказывать помощь для укрепления учебно-материальной базы Центра;</w:t>
      </w:r>
    </w:p>
    <w:p w:rsidR="00001A2E" w:rsidRPr="00060CFB" w:rsidRDefault="00001A2E" w:rsidP="00001A2E">
      <w:pPr>
        <w:jc w:val="both"/>
        <w:rPr>
          <w:sz w:val="28"/>
          <w:szCs w:val="28"/>
        </w:rPr>
      </w:pPr>
      <w:r w:rsidRPr="00060CFB">
        <w:rPr>
          <w:i/>
          <w:sz w:val="28"/>
          <w:szCs w:val="28"/>
          <w:u w:val="single"/>
        </w:rPr>
        <w:t>Родители  обязаны</w:t>
      </w:r>
      <w:r w:rsidRPr="00060CFB">
        <w:rPr>
          <w:sz w:val="28"/>
          <w:szCs w:val="28"/>
        </w:rPr>
        <w:t>:</w:t>
      </w:r>
    </w:p>
    <w:p w:rsidR="00001A2E" w:rsidRPr="00060CFB" w:rsidRDefault="00001A2E" w:rsidP="00874CCE">
      <w:pPr>
        <w:pStyle w:val="aff3"/>
        <w:tabs>
          <w:tab w:val="left" w:pos="720"/>
        </w:tabs>
        <w:jc w:val="both"/>
        <w:rPr>
          <w:sz w:val="28"/>
          <w:szCs w:val="28"/>
        </w:rPr>
      </w:pPr>
      <w:r w:rsidRPr="00060CFB">
        <w:rPr>
          <w:sz w:val="28"/>
          <w:szCs w:val="28"/>
        </w:rPr>
        <w:t>- выполнять требования настоящего Устава в части, их касающихся;</w:t>
      </w:r>
    </w:p>
    <w:p w:rsidR="00001A2E" w:rsidRPr="00060CFB" w:rsidRDefault="00001A2E" w:rsidP="00874CCE">
      <w:pPr>
        <w:pStyle w:val="aff3"/>
        <w:tabs>
          <w:tab w:val="left" w:pos="720"/>
        </w:tabs>
        <w:jc w:val="both"/>
        <w:rPr>
          <w:sz w:val="28"/>
          <w:szCs w:val="28"/>
        </w:rPr>
      </w:pPr>
      <w:r w:rsidRPr="00060CFB">
        <w:rPr>
          <w:sz w:val="28"/>
          <w:szCs w:val="28"/>
        </w:rPr>
        <w:t>-обеспечить получение детьми дополнительного образования и создать условия для получения ими дополнительного образования;</w:t>
      </w:r>
    </w:p>
    <w:p w:rsidR="00001A2E" w:rsidRPr="00060CFB" w:rsidRDefault="00001A2E" w:rsidP="00874CCE">
      <w:pPr>
        <w:pStyle w:val="aff3"/>
        <w:tabs>
          <w:tab w:val="left" w:pos="720"/>
        </w:tabs>
        <w:jc w:val="both"/>
        <w:rPr>
          <w:sz w:val="28"/>
          <w:szCs w:val="28"/>
        </w:rPr>
      </w:pPr>
      <w:r w:rsidRPr="00060CFB">
        <w:rPr>
          <w:sz w:val="28"/>
          <w:szCs w:val="28"/>
        </w:rPr>
        <w:t>- нести ответственность за воспитание детей;</w:t>
      </w:r>
    </w:p>
    <w:p w:rsidR="00001A2E" w:rsidRPr="00060CFB" w:rsidRDefault="00001A2E" w:rsidP="00874CCE">
      <w:pPr>
        <w:pStyle w:val="aff3"/>
        <w:tabs>
          <w:tab w:val="left" w:pos="720"/>
        </w:tabs>
        <w:jc w:val="both"/>
        <w:rPr>
          <w:sz w:val="28"/>
          <w:szCs w:val="28"/>
        </w:rPr>
      </w:pPr>
      <w:r w:rsidRPr="00060CFB">
        <w:rPr>
          <w:sz w:val="28"/>
          <w:szCs w:val="28"/>
        </w:rPr>
        <w:t>- посещать проводимые Центром родительские собрания;</w:t>
      </w:r>
    </w:p>
    <w:p w:rsidR="00001A2E" w:rsidRPr="00060CFB" w:rsidRDefault="00001A2E" w:rsidP="00874CCE">
      <w:pPr>
        <w:pStyle w:val="aff3"/>
        <w:tabs>
          <w:tab w:val="left" w:pos="720"/>
        </w:tabs>
        <w:jc w:val="both"/>
        <w:rPr>
          <w:sz w:val="28"/>
          <w:szCs w:val="28"/>
        </w:rPr>
      </w:pPr>
      <w:r w:rsidRPr="00060CFB">
        <w:rPr>
          <w:sz w:val="28"/>
          <w:szCs w:val="28"/>
        </w:rPr>
        <w:t>- возмещать ущерб, нанесенный их детьми имуществу Центра или личному имуществу и здоровью других обучающихся и работников Центра в соответствии с действующим законодательством.</w:t>
      </w:r>
    </w:p>
    <w:p w:rsidR="00001A2E" w:rsidRPr="00060CFB" w:rsidRDefault="00001A2E" w:rsidP="00001A2E">
      <w:pPr>
        <w:jc w:val="both"/>
        <w:rPr>
          <w:sz w:val="28"/>
          <w:szCs w:val="28"/>
        </w:rPr>
      </w:pPr>
      <w:r w:rsidRPr="00060CFB">
        <w:rPr>
          <w:sz w:val="28"/>
          <w:szCs w:val="28"/>
        </w:rPr>
        <w:t xml:space="preserve">     Другие права и обязанности родителей (законных представителей) могут закрепляться в заключенном между ними и Центром договоре, который не может противоречить закону и настоящему Уставу.</w:t>
      </w:r>
    </w:p>
    <w:p w:rsidR="00001A2E" w:rsidRPr="00060CFB" w:rsidRDefault="00001A2E" w:rsidP="00001A2E">
      <w:pPr>
        <w:jc w:val="both"/>
        <w:rPr>
          <w:sz w:val="28"/>
          <w:szCs w:val="28"/>
        </w:rPr>
      </w:pPr>
    </w:p>
    <w:p w:rsidR="00001A2E" w:rsidRPr="00060CFB" w:rsidRDefault="00001A2E" w:rsidP="00001A2E">
      <w:pPr>
        <w:numPr>
          <w:ilvl w:val="0"/>
          <w:numId w:val="48"/>
        </w:numPr>
        <w:suppressAutoHyphens/>
        <w:rPr>
          <w:b/>
          <w:sz w:val="28"/>
          <w:szCs w:val="28"/>
          <w:u w:val="single"/>
        </w:rPr>
      </w:pPr>
      <w:r w:rsidRPr="00060CFB">
        <w:rPr>
          <w:b/>
          <w:sz w:val="28"/>
          <w:szCs w:val="28"/>
          <w:u w:val="single"/>
        </w:rPr>
        <w:t>Техника безопасности и производственная санитария.</w:t>
      </w:r>
    </w:p>
    <w:p w:rsidR="00001A2E" w:rsidRPr="00060CFB" w:rsidRDefault="00001A2E" w:rsidP="00001A2E">
      <w:pPr>
        <w:jc w:val="center"/>
        <w:rPr>
          <w:b/>
          <w:sz w:val="28"/>
          <w:szCs w:val="28"/>
          <w:u w:val="single"/>
        </w:rPr>
      </w:pPr>
    </w:p>
    <w:p w:rsidR="00001A2E" w:rsidRPr="00060CFB" w:rsidRDefault="00001A2E" w:rsidP="00001A2E">
      <w:pPr>
        <w:pStyle w:val="afa"/>
        <w:ind w:left="0"/>
        <w:jc w:val="both"/>
        <w:rPr>
          <w:sz w:val="28"/>
          <w:szCs w:val="28"/>
        </w:rPr>
      </w:pPr>
      <w:r w:rsidRPr="00060CFB">
        <w:rPr>
          <w:sz w:val="28"/>
          <w:szCs w:val="28"/>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060CFB">
        <w:rPr>
          <w:sz w:val="28"/>
          <w:szCs w:val="28"/>
        </w:rPr>
        <w:t>Рострудинспекция</w:t>
      </w:r>
      <w:proofErr w:type="spellEnd"/>
      <w:r w:rsidRPr="00060CFB">
        <w:rPr>
          <w:sz w:val="28"/>
          <w:szCs w:val="28"/>
        </w:rPr>
        <w:t>), предписания органов трудовой инспекции профсоюзов и представителей совместных комиссий по охране труда.</w:t>
      </w:r>
    </w:p>
    <w:p w:rsidR="00001A2E" w:rsidRPr="00060CFB" w:rsidRDefault="00001A2E" w:rsidP="00001A2E">
      <w:pPr>
        <w:numPr>
          <w:ilvl w:val="1"/>
          <w:numId w:val="32"/>
        </w:numPr>
        <w:tabs>
          <w:tab w:val="clear" w:pos="720"/>
          <w:tab w:val="num" w:pos="0"/>
        </w:tabs>
        <w:suppressAutoHyphens/>
        <w:ind w:left="0" w:firstLine="0"/>
        <w:jc w:val="both"/>
        <w:rPr>
          <w:sz w:val="28"/>
          <w:szCs w:val="28"/>
        </w:rPr>
      </w:pPr>
      <w:r w:rsidRPr="00060CFB">
        <w:rPr>
          <w:sz w:val="28"/>
          <w:szCs w:val="28"/>
        </w:rPr>
        <w:t xml:space="preserve">Директор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w:t>
      </w:r>
      <w:r w:rsidRPr="00060CFB">
        <w:rPr>
          <w:sz w:val="28"/>
          <w:szCs w:val="28"/>
        </w:rPr>
        <w:lastRenderedPageBreak/>
        <w:t xml:space="preserve">Федерации» и другими нормативными документами </w:t>
      </w:r>
      <w:proofErr w:type="spellStart"/>
      <w:r w:rsidRPr="00060CFB">
        <w:rPr>
          <w:sz w:val="28"/>
          <w:szCs w:val="28"/>
        </w:rPr>
        <w:t>МоиН</w:t>
      </w:r>
      <w:proofErr w:type="spellEnd"/>
      <w:r w:rsidRPr="00060CFB">
        <w:rPr>
          <w:sz w:val="28"/>
          <w:szCs w:val="28"/>
        </w:rPr>
        <w:t xml:space="preserve"> РФ и </w:t>
      </w:r>
      <w:proofErr w:type="spellStart"/>
      <w:r w:rsidRPr="00060CFB">
        <w:rPr>
          <w:sz w:val="28"/>
          <w:szCs w:val="28"/>
        </w:rPr>
        <w:t>МоиН</w:t>
      </w:r>
      <w:proofErr w:type="spellEnd"/>
      <w:r w:rsidRPr="00060CFB">
        <w:rPr>
          <w:sz w:val="28"/>
          <w:szCs w:val="28"/>
        </w:rPr>
        <w:t xml:space="preserve"> РТ по охране труда.</w:t>
      </w:r>
    </w:p>
    <w:p w:rsidR="00001A2E" w:rsidRPr="00060CFB" w:rsidRDefault="00001A2E" w:rsidP="00001A2E">
      <w:pPr>
        <w:numPr>
          <w:ilvl w:val="1"/>
          <w:numId w:val="32"/>
        </w:numPr>
        <w:tabs>
          <w:tab w:val="clear" w:pos="720"/>
          <w:tab w:val="num" w:pos="0"/>
        </w:tabs>
        <w:suppressAutoHyphens/>
        <w:ind w:left="0" w:firstLine="0"/>
        <w:jc w:val="both"/>
        <w:rPr>
          <w:sz w:val="28"/>
          <w:szCs w:val="28"/>
        </w:rPr>
      </w:pPr>
      <w:r w:rsidRPr="00060CFB">
        <w:rPr>
          <w:sz w:val="28"/>
          <w:szCs w:val="28"/>
        </w:rPr>
        <w:t xml:space="preserve"> Все работники Организации, включая директора,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001A2E" w:rsidRPr="00060CFB" w:rsidRDefault="00001A2E" w:rsidP="00001A2E">
      <w:pPr>
        <w:numPr>
          <w:ilvl w:val="1"/>
          <w:numId w:val="32"/>
        </w:numPr>
        <w:tabs>
          <w:tab w:val="clear" w:pos="720"/>
          <w:tab w:val="num" w:pos="0"/>
        </w:tabs>
        <w:suppressAutoHyphens/>
        <w:ind w:left="0" w:firstLine="0"/>
        <w:jc w:val="both"/>
        <w:rPr>
          <w:sz w:val="28"/>
          <w:szCs w:val="28"/>
        </w:rPr>
      </w:pPr>
      <w:r w:rsidRPr="00060CFB">
        <w:rPr>
          <w:sz w:val="28"/>
          <w:szCs w:val="28"/>
        </w:rPr>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060CFB">
        <w:rPr>
          <w:sz w:val="28"/>
          <w:szCs w:val="28"/>
          <w:lang w:val="en-US"/>
        </w:rPr>
        <w:t>VIII</w:t>
      </w:r>
      <w:r w:rsidRPr="00060CFB">
        <w:rPr>
          <w:sz w:val="28"/>
          <w:szCs w:val="28"/>
        </w:rPr>
        <w:t xml:space="preserve"> настоящих Правил.</w:t>
      </w:r>
    </w:p>
    <w:p w:rsidR="00001A2E" w:rsidRPr="00060CFB" w:rsidRDefault="00001A2E" w:rsidP="00001A2E">
      <w:pPr>
        <w:numPr>
          <w:ilvl w:val="1"/>
          <w:numId w:val="32"/>
        </w:numPr>
        <w:tabs>
          <w:tab w:val="clear" w:pos="720"/>
          <w:tab w:val="num" w:pos="0"/>
        </w:tabs>
        <w:suppressAutoHyphens/>
        <w:ind w:left="0" w:firstLine="0"/>
        <w:jc w:val="both"/>
        <w:rPr>
          <w:sz w:val="28"/>
          <w:szCs w:val="28"/>
        </w:rPr>
      </w:pPr>
      <w:r w:rsidRPr="00060CFB">
        <w:rPr>
          <w:sz w:val="28"/>
          <w:szCs w:val="28"/>
        </w:rPr>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001A2E" w:rsidRPr="00060CFB" w:rsidRDefault="00001A2E" w:rsidP="00001A2E">
      <w:pPr>
        <w:numPr>
          <w:ilvl w:val="1"/>
          <w:numId w:val="32"/>
        </w:numPr>
        <w:tabs>
          <w:tab w:val="clear" w:pos="720"/>
          <w:tab w:val="num" w:pos="0"/>
        </w:tabs>
        <w:suppressAutoHyphens/>
        <w:ind w:left="0" w:firstLine="0"/>
        <w:jc w:val="both"/>
        <w:rPr>
          <w:sz w:val="28"/>
          <w:szCs w:val="28"/>
        </w:rPr>
      </w:pPr>
      <w:r w:rsidRPr="00060CFB">
        <w:rPr>
          <w:sz w:val="28"/>
          <w:szCs w:val="28"/>
        </w:rPr>
        <w:t xml:space="preserve"> Директор Организации обязан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001A2E" w:rsidRPr="00060CFB" w:rsidRDefault="00001A2E" w:rsidP="00001A2E">
      <w:pPr>
        <w:numPr>
          <w:ilvl w:val="1"/>
          <w:numId w:val="32"/>
        </w:numPr>
        <w:tabs>
          <w:tab w:val="clear" w:pos="720"/>
          <w:tab w:val="num" w:pos="0"/>
        </w:tabs>
        <w:suppressAutoHyphens/>
        <w:ind w:left="0" w:firstLine="0"/>
        <w:jc w:val="both"/>
        <w:rPr>
          <w:sz w:val="28"/>
          <w:szCs w:val="28"/>
        </w:rPr>
      </w:pPr>
      <w:r w:rsidRPr="00060CFB">
        <w:rPr>
          <w:sz w:val="28"/>
          <w:szCs w:val="28"/>
        </w:rPr>
        <w:t xml:space="preserve"> 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060CFB">
        <w:rPr>
          <w:sz w:val="28"/>
          <w:szCs w:val="28"/>
        </w:rPr>
        <w:t>Рострудинспекции</w:t>
      </w:r>
      <w:proofErr w:type="spellEnd"/>
      <w:r w:rsidRPr="00060CFB">
        <w:rPr>
          <w:sz w:val="28"/>
          <w:szCs w:val="28"/>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060CFB">
        <w:rPr>
          <w:sz w:val="28"/>
          <w:szCs w:val="28"/>
        </w:rPr>
        <w:t>ии и ее</w:t>
      </w:r>
      <w:proofErr w:type="gramEnd"/>
      <w:r w:rsidRPr="00060CFB">
        <w:rPr>
          <w:sz w:val="28"/>
          <w:szCs w:val="28"/>
        </w:rPr>
        <w:t xml:space="preserve"> субъектов.</w:t>
      </w:r>
    </w:p>
    <w:p w:rsidR="00001A2E" w:rsidRPr="00060CFB" w:rsidRDefault="00001A2E" w:rsidP="00001A2E">
      <w:pPr>
        <w:ind w:firstLine="75"/>
        <w:jc w:val="both"/>
        <w:rPr>
          <w:sz w:val="28"/>
          <w:szCs w:val="28"/>
        </w:rPr>
      </w:pPr>
    </w:p>
    <w:p w:rsidR="00001A2E" w:rsidRPr="00060CFB" w:rsidRDefault="00001A2E" w:rsidP="00001A2E">
      <w:pPr>
        <w:ind w:left="-372"/>
        <w:jc w:val="center"/>
        <w:rPr>
          <w:b/>
          <w:sz w:val="28"/>
          <w:szCs w:val="28"/>
          <w:u w:val="single"/>
        </w:rPr>
      </w:pPr>
      <w:r w:rsidRPr="00060CFB">
        <w:rPr>
          <w:b/>
          <w:sz w:val="28"/>
          <w:szCs w:val="28"/>
          <w:u w:val="single"/>
        </w:rPr>
        <w:t>7.  Социальные гарантии, поощрения за успехи в работе.</w:t>
      </w:r>
    </w:p>
    <w:p w:rsidR="00001A2E" w:rsidRPr="00060CFB" w:rsidRDefault="00001A2E" w:rsidP="00001A2E">
      <w:pPr>
        <w:numPr>
          <w:ilvl w:val="1"/>
          <w:numId w:val="44"/>
        </w:numPr>
        <w:suppressAutoHyphens/>
        <w:jc w:val="both"/>
        <w:rPr>
          <w:sz w:val="28"/>
          <w:szCs w:val="28"/>
        </w:rPr>
      </w:pPr>
      <w:r w:rsidRPr="00060CFB">
        <w:rPr>
          <w:sz w:val="28"/>
          <w:szCs w:val="28"/>
        </w:rPr>
        <w:t xml:space="preserve">  Работники, а в соответствующих случаях и члены их семей обеспечиваются за счет       средств государственного социального страхования:</w:t>
      </w:r>
    </w:p>
    <w:p w:rsidR="00001A2E" w:rsidRPr="00060CFB" w:rsidRDefault="00001A2E" w:rsidP="00001A2E">
      <w:pPr>
        <w:numPr>
          <w:ilvl w:val="0"/>
          <w:numId w:val="41"/>
        </w:numPr>
        <w:suppressAutoHyphens/>
        <w:jc w:val="both"/>
        <w:rPr>
          <w:sz w:val="28"/>
          <w:szCs w:val="28"/>
        </w:rPr>
      </w:pPr>
      <w:r w:rsidRPr="00060CFB">
        <w:rPr>
          <w:sz w:val="28"/>
          <w:szCs w:val="28"/>
        </w:rPr>
        <w:t>пособиями по временной нетрудоспособности;</w:t>
      </w:r>
    </w:p>
    <w:p w:rsidR="00001A2E" w:rsidRPr="00060CFB" w:rsidRDefault="00001A2E" w:rsidP="00001A2E">
      <w:pPr>
        <w:numPr>
          <w:ilvl w:val="0"/>
          <w:numId w:val="41"/>
        </w:numPr>
        <w:suppressAutoHyphens/>
        <w:jc w:val="both"/>
        <w:rPr>
          <w:sz w:val="28"/>
          <w:szCs w:val="28"/>
        </w:rPr>
      </w:pPr>
      <w:r w:rsidRPr="00060CFB">
        <w:rPr>
          <w:sz w:val="28"/>
          <w:szCs w:val="28"/>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001A2E" w:rsidRPr="00060CFB" w:rsidRDefault="00001A2E" w:rsidP="00001A2E">
      <w:pPr>
        <w:numPr>
          <w:ilvl w:val="0"/>
          <w:numId w:val="41"/>
        </w:numPr>
        <w:suppressAutoHyphens/>
        <w:jc w:val="both"/>
        <w:rPr>
          <w:sz w:val="28"/>
          <w:szCs w:val="28"/>
        </w:rPr>
      </w:pPr>
      <w:r w:rsidRPr="00060CFB">
        <w:rPr>
          <w:sz w:val="28"/>
          <w:szCs w:val="28"/>
        </w:rPr>
        <w:t>пособиями при рождении ребенка;</w:t>
      </w:r>
    </w:p>
    <w:p w:rsidR="00001A2E" w:rsidRPr="00060CFB" w:rsidRDefault="00001A2E" w:rsidP="00001A2E">
      <w:pPr>
        <w:numPr>
          <w:ilvl w:val="0"/>
          <w:numId w:val="41"/>
        </w:numPr>
        <w:suppressAutoHyphens/>
        <w:jc w:val="both"/>
        <w:rPr>
          <w:sz w:val="28"/>
          <w:szCs w:val="28"/>
        </w:rPr>
      </w:pPr>
      <w:r w:rsidRPr="00060CFB">
        <w:rPr>
          <w:sz w:val="28"/>
          <w:szCs w:val="28"/>
        </w:rPr>
        <w:t>пособиями при усыновлении ребенка;</w:t>
      </w:r>
    </w:p>
    <w:p w:rsidR="00001A2E" w:rsidRPr="00060CFB" w:rsidRDefault="00001A2E" w:rsidP="00001A2E">
      <w:pPr>
        <w:numPr>
          <w:ilvl w:val="0"/>
          <w:numId w:val="41"/>
        </w:numPr>
        <w:suppressAutoHyphens/>
        <w:jc w:val="both"/>
        <w:rPr>
          <w:sz w:val="28"/>
          <w:szCs w:val="28"/>
        </w:rPr>
      </w:pPr>
      <w:r w:rsidRPr="00060CFB">
        <w:rPr>
          <w:sz w:val="28"/>
          <w:szCs w:val="28"/>
        </w:rPr>
        <w:t>пособиями по уходу за ребенком до достижения им возраста до полутора лет;</w:t>
      </w:r>
    </w:p>
    <w:p w:rsidR="00001A2E" w:rsidRPr="00060CFB" w:rsidRDefault="00001A2E" w:rsidP="00001A2E">
      <w:pPr>
        <w:numPr>
          <w:ilvl w:val="0"/>
          <w:numId w:val="41"/>
        </w:numPr>
        <w:suppressAutoHyphens/>
        <w:jc w:val="both"/>
        <w:rPr>
          <w:sz w:val="28"/>
          <w:szCs w:val="28"/>
        </w:rPr>
      </w:pPr>
      <w:r w:rsidRPr="00060CFB">
        <w:rPr>
          <w:sz w:val="28"/>
          <w:szCs w:val="28"/>
        </w:rPr>
        <w:t>пенсиями по старости, по инвалидности и по случаю потери кормильца, а некоторые категории работников – также пенсиями за выслугу лет.</w:t>
      </w:r>
    </w:p>
    <w:p w:rsidR="00001A2E" w:rsidRPr="00060CFB" w:rsidRDefault="00001A2E" w:rsidP="00001A2E">
      <w:pPr>
        <w:numPr>
          <w:ilvl w:val="1"/>
          <w:numId w:val="44"/>
        </w:numPr>
        <w:suppressAutoHyphens/>
        <w:jc w:val="both"/>
        <w:rPr>
          <w:sz w:val="28"/>
          <w:szCs w:val="28"/>
        </w:rPr>
      </w:pPr>
      <w:r w:rsidRPr="00060CFB">
        <w:rPr>
          <w:sz w:val="28"/>
          <w:szCs w:val="28"/>
        </w:rP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001A2E" w:rsidRPr="00060CFB" w:rsidRDefault="00001A2E" w:rsidP="00001A2E">
      <w:pPr>
        <w:numPr>
          <w:ilvl w:val="0"/>
          <w:numId w:val="33"/>
        </w:numPr>
        <w:suppressAutoHyphens/>
        <w:jc w:val="both"/>
        <w:rPr>
          <w:sz w:val="28"/>
          <w:szCs w:val="28"/>
        </w:rPr>
      </w:pPr>
      <w:r w:rsidRPr="00060CFB">
        <w:rPr>
          <w:sz w:val="28"/>
          <w:szCs w:val="28"/>
        </w:rPr>
        <w:t>объявление благодарности;</w:t>
      </w:r>
    </w:p>
    <w:p w:rsidR="00001A2E" w:rsidRPr="00060CFB" w:rsidRDefault="00001A2E" w:rsidP="00001A2E">
      <w:pPr>
        <w:numPr>
          <w:ilvl w:val="0"/>
          <w:numId w:val="33"/>
        </w:numPr>
        <w:suppressAutoHyphens/>
        <w:jc w:val="both"/>
        <w:rPr>
          <w:sz w:val="28"/>
          <w:szCs w:val="28"/>
        </w:rPr>
      </w:pPr>
      <w:r w:rsidRPr="00060CFB">
        <w:rPr>
          <w:sz w:val="28"/>
          <w:szCs w:val="28"/>
        </w:rPr>
        <w:lastRenderedPageBreak/>
        <w:t>выдача премии;</w:t>
      </w:r>
    </w:p>
    <w:p w:rsidR="00001A2E" w:rsidRPr="00060CFB" w:rsidRDefault="00001A2E" w:rsidP="00001A2E">
      <w:pPr>
        <w:numPr>
          <w:ilvl w:val="0"/>
          <w:numId w:val="33"/>
        </w:numPr>
        <w:suppressAutoHyphens/>
        <w:jc w:val="both"/>
        <w:rPr>
          <w:sz w:val="28"/>
          <w:szCs w:val="28"/>
        </w:rPr>
      </w:pPr>
      <w:r w:rsidRPr="00060CFB">
        <w:rPr>
          <w:sz w:val="28"/>
          <w:szCs w:val="28"/>
        </w:rPr>
        <w:t>награждение ценным подарком;</w:t>
      </w:r>
    </w:p>
    <w:p w:rsidR="00001A2E" w:rsidRPr="00060CFB" w:rsidRDefault="00001A2E" w:rsidP="00001A2E">
      <w:pPr>
        <w:numPr>
          <w:ilvl w:val="0"/>
          <w:numId w:val="33"/>
        </w:numPr>
        <w:suppressAutoHyphens/>
        <w:jc w:val="both"/>
        <w:rPr>
          <w:sz w:val="28"/>
          <w:szCs w:val="28"/>
        </w:rPr>
      </w:pPr>
      <w:r w:rsidRPr="00060CFB">
        <w:rPr>
          <w:sz w:val="28"/>
          <w:szCs w:val="28"/>
        </w:rPr>
        <w:t>награждение Почетной грамотой.</w:t>
      </w:r>
    </w:p>
    <w:p w:rsidR="00001A2E" w:rsidRPr="00060CFB" w:rsidRDefault="00001A2E" w:rsidP="00001A2E">
      <w:pPr>
        <w:numPr>
          <w:ilvl w:val="1"/>
          <w:numId w:val="44"/>
        </w:numPr>
        <w:suppressAutoHyphens/>
        <w:jc w:val="both"/>
        <w:rPr>
          <w:sz w:val="28"/>
          <w:szCs w:val="28"/>
        </w:rPr>
      </w:pPr>
      <w:r w:rsidRPr="00060CFB">
        <w:rPr>
          <w:sz w:val="28"/>
          <w:szCs w:val="28"/>
        </w:rPr>
        <w:t>Правилами внутреннего трудового распорядка могут быть предусмотрены другие виды наград и поощрений.</w:t>
      </w:r>
    </w:p>
    <w:p w:rsidR="00001A2E" w:rsidRPr="00060CFB" w:rsidRDefault="00001A2E" w:rsidP="00001A2E">
      <w:pPr>
        <w:numPr>
          <w:ilvl w:val="1"/>
          <w:numId w:val="44"/>
        </w:numPr>
        <w:suppressAutoHyphens/>
        <w:jc w:val="both"/>
        <w:rPr>
          <w:sz w:val="28"/>
          <w:szCs w:val="28"/>
        </w:rPr>
      </w:pPr>
      <w:r w:rsidRPr="00060CFB">
        <w:rPr>
          <w:sz w:val="28"/>
          <w:szCs w:val="28"/>
        </w:rPr>
        <w:t>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001A2E" w:rsidRPr="00060CFB" w:rsidRDefault="00001A2E" w:rsidP="00001A2E">
      <w:pPr>
        <w:numPr>
          <w:ilvl w:val="1"/>
          <w:numId w:val="44"/>
        </w:numPr>
        <w:suppressAutoHyphens/>
        <w:jc w:val="both"/>
        <w:rPr>
          <w:sz w:val="28"/>
          <w:szCs w:val="28"/>
        </w:rPr>
      </w:pPr>
      <w:r w:rsidRPr="00060CFB">
        <w:rPr>
          <w:sz w:val="28"/>
          <w:szCs w:val="28"/>
        </w:rPr>
        <w:t xml:space="preserve">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001A2E" w:rsidRPr="00060CFB" w:rsidRDefault="00001A2E" w:rsidP="00001A2E">
      <w:pPr>
        <w:numPr>
          <w:ilvl w:val="1"/>
          <w:numId w:val="44"/>
        </w:numPr>
        <w:suppressAutoHyphens/>
        <w:jc w:val="both"/>
        <w:rPr>
          <w:sz w:val="28"/>
          <w:szCs w:val="28"/>
        </w:rPr>
      </w:pPr>
      <w:r w:rsidRPr="00060CFB">
        <w:rPr>
          <w:sz w:val="28"/>
          <w:szCs w:val="28"/>
        </w:rPr>
        <w:t>Поощрения объявляются в приказе по Организации, доводятся до сведения всего коллектива и заносятся в трудовую книжку работника.</w:t>
      </w:r>
    </w:p>
    <w:p w:rsidR="00001A2E" w:rsidRPr="00060CFB" w:rsidRDefault="00001A2E" w:rsidP="00001A2E">
      <w:pPr>
        <w:numPr>
          <w:ilvl w:val="1"/>
          <w:numId w:val="44"/>
        </w:numPr>
        <w:suppressAutoHyphens/>
        <w:jc w:val="both"/>
        <w:rPr>
          <w:sz w:val="28"/>
          <w:szCs w:val="28"/>
        </w:rPr>
      </w:pPr>
      <w:r w:rsidRPr="00060CFB">
        <w:rPr>
          <w:sz w:val="28"/>
          <w:szCs w:val="28"/>
        </w:rPr>
        <w:t>При применении мер поощрения обеспечивается сочетание материального и морального стимулирования труда.</w:t>
      </w:r>
    </w:p>
    <w:p w:rsidR="00001A2E" w:rsidRPr="00060CFB" w:rsidRDefault="00001A2E" w:rsidP="00001A2E">
      <w:pPr>
        <w:numPr>
          <w:ilvl w:val="1"/>
          <w:numId w:val="44"/>
        </w:numPr>
        <w:suppressAutoHyphens/>
        <w:jc w:val="both"/>
        <w:rPr>
          <w:sz w:val="28"/>
          <w:szCs w:val="28"/>
        </w:rPr>
      </w:pPr>
      <w:r w:rsidRPr="00060CFB">
        <w:rPr>
          <w:sz w:val="28"/>
          <w:szCs w:val="28"/>
        </w:rPr>
        <w:t xml:space="preserve">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001A2E" w:rsidRPr="00060CFB" w:rsidRDefault="00001A2E" w:rsidP="00001A2E">
      <w:pPr>
        <w:jc w:val="both"/>
        <w:rPr>
          <w:sz w:val="28"/>
          <w:szCs w:val="28"/>
        </w:rPr>
      </w:pPr>
    </w:p>
    <w:p w:rsidR="00001A2E" w:rsidRPr="00060CFB" w:rsidRDefault="00001A2E" w:rsidP="00001A2E">
      <w:pPr>
        <w:ind w:left="360"/>
        <w:jc w:val="center"/>
        <w:rPr>
          <w:b/>
          <w:sz w:val="28"/>
          <w:szCs w:val="28"/>
          <w:u w:val="single"/>
        </w:rPr>
      </w:pPr>
      <w:r w:rsidRPr="00060CFB">
        <w:rPr>
          <w:b/>
          <w:sz w:val="28"/>
          <w:szCs w:val="28"/>
          <w:u w:val="single"/>
        </w:rPr>
        <w:t>8. Ответственность за нарушения трудовой дисциплины.</w:t>
      </w:r>
    </w:p>
    <w:p w:rsidR="00001A2E" w:rsidRPr="00060CFB" w:rsidRDefault="00001A2E" w:rsidP="00001A2E">
      <w:pPr>
        <w:numPr>
          <w:ilvl w:val="1"/>
          <w:numId w:val="43"/>
        </w:numPr>
        <w:tabs>
          <w:tab w:val="clear" w:pos="720"/>
          <w:tab w:val="num" w:pos="0"/>
        </w:tabs>
        <w:suppressAutoHyphens/>
        <w:ind w:left="0" w:firstLine="0"/>
        <w:jc w:val="both"/>
        <w:rPr>
          <w:sz w:val="28"/>
          <w:szCs w:val="28"/>
        </w:rPr>
      </w:pPr>
      <w:proofErr w:type="gramStart"/>
      <w:r w:rsidRPr="00060CFB">
        <w:rPr>
          <w:sz w:val="28"/>
          <w:szCs w:val="28"/>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001A2E" w:rsidRPr="00060CFB" w:rsidRDefault="00001A2E" w:rsidP="00001A2E">
      <w:pPr>
        <w:numPr>
          <w:ilvl w:val="1"/>
          <w:numId w:val="43"/>
        </w:numPr>
        <w:tabs>
          <w:tab w:val="clear" w:pos="720"/>
          <w:tab w:val="num" w:pos="0"/>
        </w:tabs>
        <w:suppressAutoHyphens/>
        <w:ind w:left="0" w:firstLine="0"/>
        <w:jc w:val="both"/>
        <w:rPr>
          <w:sz w:val="28"/>
          <w:szCs w:val="28"/>
        </w:rPr>
      </w:pPr>
      <w:r w:rsidRPr="00060CFB">
        <w:rPr>
          <w:sz w:val="28"/>
          <w:szCs w:val="28"/>
        </w:rPr>
        <w:t>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001A2E" w:rsidRPr="00060CFB" w:rsidRDefault="00001A2E" w:rsidP="00001A2E">
      <w:pPr>
        <w:numPr>
          <w:ilvl w:val="1"/>
          <w:numId w:val="43"/>
        </w:numPr>
        <w:tabs>
          <w:tab w:val="clear" w:pos="720"/>
          <w:tab w:val="num" w:pos="0"/>
        </w:tabs>
        <w:suppressAutoHyphens/>
        <w:ind w:left="0" w:firstLine="0"/>
        <w:jc w:val="both"/>
        <w:rPr>
          <w:sz w:val="28"/>
          <w:szCs w:val="28"/>
        </w:rPr>
      </w:pPr>
      <w:r w:rsidRPr="00060CFB">
        <w:rPr>
          <w:sz w:val="28"/>
          <w:szCs w:val="28"/>
        </w:rPr>
        <w:t xml:space="preserve"> 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001A2E" w:rsidRPr="00060CFB" w:rsidRDefault="00001A2E" w:rsidP="00001A2E">
      <w:pPr>
        <w:numPr>
          <w:ilvl w:val="1"/>
          <w:numId w:val="43"/>
        </w:numPr>
        <w:tabs>
          <w:tab w:val="clear" w:pos="720"/>
          <w:tab w:val="num" w:pos="0"/>
        </w:tabs>
        <w:suppressAutoHyphens/>
        <w:ind w:left="0" w:firstLine="0"/>
        <w:jc w:val="both"/>
        <w:rPr>
          <w:sz w:val="28"/>
          <w:szCs w:val="28"/>
        </w:rPr>
      </w:pPr>
      <w:r w:rsidRPr="00060CFB">
        <w:rPr>
          <w:sz w:val="28"/>
          <w:szCs w:val="28"/>
        </w:rPr>
        <w:t xml:space="preserve">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w:t>
      </w:r>
    </w:p>
    <w:p w:rsidR="00001A2E" w:rsidRPr="00060CFB" w:rsidRDefault="00001A2E" w:rsidP="00001A2E">
      <w:pPr>
        <w:numPr>
          <w:ilvl w:val="1"/>
          <w:numId w:val="43"/>
        </w:numPr>
        <w:tabs>
          <w:tab w:val="clear" w:pos="720"/>
          <w:tab w:val="num" w:pos="0"/>
        </w:tabs>
        <w:suppressAutoHyphens/>
        <w:ind w:left="0" w:firstLine="0"/>
        <w:jc w:val="both"/>
        <w:rPr>
          <w:sz w:val="28"/>
          <w:szCs w:val="28"/>
        </w:rPr>
      </w:pPr>
      <w:r w:rsidRPr="00060CFB">
        <w:rPr>
          <w:sz w:val="28"/>
          <w:szCs w:val="28"/>
        </w:rPr>
        <w:t xml:space="preserve"> За нарушение трудовой дисциплины администрация Организации применяет следующие дисциплинарные взыскания:</w:t>
      </w:r>
    </w:p>
    <w:p w:rsidR="00001A2E" w:rsidRPr="00060CFB" w:rsidRDefault="00001A2E" w:rsidP="00001A2E">
      <w:pPr>
        <w:numPr>
          <w:ilvl w:val="0"/>
          <w:numId w:val="39"/>
        </w:numPr>
        <w:tabs>
          <w:tab w:val="num" w:pos="0"/>
        </w:tabs>
        <w:suppressAutoHyphens/>
        <w:ind w:left="0" w:firstLine="0"/>
        <w:jc w:val="both"/>
        <w:rPr>
          <w:sz w:val="28"/>
          <w:szCs w:val="28"/>
        </w:rPr>
      </w:pPr>
      <w:r w:rsidRPr="00060CFB">
        <w:rPr>
          <w:sz w:val="28"/>
          <w:szCs w:val="28"/>
        </w:rPr>
        <w:t>замечание</w:t>
      </w:r>
    </w:p>
    <w:p w:rsidR="00001A2E" w:rsidRPr="00060CFB" w:rsidRDefault="00001A2E" w:rsidP="00001A2E">
      <w:pPr>
        <w:numPr>
          <w:ilvl w:val="0"/>
          <w:numId w:val="39"/>
        </w:numPr>
        <w:tabs>
          <w:tab w:val="num" w:pos="0"/>
        </w:tabs>
        <w:suppressAutoHyphens/>
        <w:ind w:left="0" w:firstLine="0"/>
        <w:jc w:val="both"/>
        <w:rPr>
          <w:sz w:val="28"/>
          <w:szCs w:val="28"/>
        </w:rPr>
      </w:pPr>
      <w:r w:rsidRPr="00060CFB">
        <w:rPr>
          <w:sz w:val="28"/>
          <w:szCs w:val="28"/>
        </w:rPr>
        <w:lastRenderedPageBreak/>
        <w:t>выговор</w:t>
      </w:r>
    </w:p>
    <w:p w:rsidR="00001A2E" w:rsidRPr="00060CFB" w:rsidRDefault="00001A2E" w:rsidP="00001A2E">
      <w:pPr>
        <w:numPr>
          <w:ilvl w:val="0"/>
          <w:numId w:val="39"/>
        </w:numPr>
        <w:tabs>
          <w:tab w:val="num" w:pos="0"/>
        </w:tabs>
        <w:suppressAutoHyphens/>
        <w:ind w:left="0" w:firstLine="0"/>
        <w:jc w:val="both"/>
        <w:rPr>
          <w:sz w:val="28"/>
          <w:szCs w:val="28"/>
        </w:rPr>
      </w:pPr>
      <w:r w:rsidRPr="00060CFB">
        <w:rPr>
          <w:sz w:val="28"/>
          <w:szCs w:val="28"/>
        </w:rPr>
        <w:t>увольнение по соответствующим основаниям</w:t>
      </w:r>
    </w:p>
    <w:p w:rsidR="00001A2E" w:rsidRPr="00060CFB" w:rsidRDefault="00001A2E" w:rsidP="00001A2E">
      <w:pPr>
        <w:numPr>
          <w:ilvl w:val="1"/>
          <w:numId w:val="43"/>
        </w:numPr>
        <w:tabs>
          <w:tab w:val="clear" w:pos="720"/>
          <w:tab w:val="num" w:pos="0"/>
        </w:tabs>
        <w:suppressAutoHyphens/>
        <w:ind w:left="0" w:firstLine="0"/>
        <w:jc w:val="both"/>
        <w:rPr>
          <w:sz w:val="28"/>
          <w:szCs w:val="28"/>
        </w:rPr>
      </w:pPr>
      <w:proofErr w:type="gramStart"/>
      <w:r w:rsidRPr="00060CFB">
        <w:rPr>
          <w:sz w:val="28"/>
          <w:szCs w:val="28"/>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(в том числе за отсутствие на работе более 4-х часов в течение рабочего дня) без уважительной причины, за  появление на</w:t>
      </w:r>
      <w:proofErr w:type="gramEnd"/>
      <w:r w:rsidRPr="00060CFB">
        <w:rPr>
          <w:sz w:val="28"/>
          <w:szCs w:val="28"/>
        </w:rPr>
        <w:t xml:space="preserve"> работе в нетрезвом состоянии, состоянии наркотического или токсического опьянения.</w:t>
      </w:r>
    </w:p>
    <w:p w:rsidR="00001A2E" w:rsidRPr="00060CFB" w:rsidRDefault="00001A2E" w:rsidP="00001A2E">
      <w:pPr>
        <w:numPr>
          <w:ilvl w:val="1"/>
          <w:numId w:val="43"/>
        </w:numPr>
        <w:tabs>
          <w:tab w:val="clear" w:pos="720"/>
          <w:tab w:val="num" w:pos="0"/>
        </w:tabs>
        <w:suppressAutoHyphens/>
        <w:ind w:left="0" w:firstLine="0"/>
        <w:jc w:val="both"/>
        <w:rPr>
          <w:sz w:val="28"/>
          <w:szCs w:val="28"/>
        </w:rPr>
      </w:pPr>
      <w:r w:rsidRPr="00060CFB">
        <w:rPr>
          <w:sz w:val="28"/>
          <w:szCs w:val="28"/>
        </w:rPr>
        <w:t xml:space="preserve">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001A2E" w:rsidRPr="00060CFB" w:rsidRDefault="00001A2E" w:rsidP="00001A2E">
      <w:pPr>
        <w:numPr>
          <w:ilvl w:val="0"/>
          <w:numId w:val="40"/>
        </w:numPr>
        <w:tabs>
          <w:tab w:val="num" w:pos="0"/>
        </w:tabs>
        <w:suppressAutoHyphens/>
        <w:ind w:left="0" w:firstLine="0"/>
        <w:jc w:val="both"/>
        <w:rPr>
          <w:sz w:val="28"/>
          <w:szCs w:val="28"/>
        </w:rPr>
      </w:pPr>
      <w:r w:rsidRPr="00060CFB">
        <w:rPr>
          <w:sz w:val="28"/>
          <w:szCs w:val="28"/>
        </w:rPr>
        <w:t>повторное в течение одного года грубое нарушение Устава Организации</w:t>
      </w:r>
    </w:p>
    <w:p w:rsidR="00001A2E" w:rsidRPr="00060CFB" w:rsidRDefault="00001A2E" w:rsidP="00001A2E">
      <w:pPr>
        <w:numPr>
          <w:ilvl w:val="0"/>
          <w:numId w:val="40"/>
        </w:numPr>
        <w:tabs>
          <w:tab w:val="num" w:pos="0"/>
        </w:tabs>
        <w:suppressAutoHyphens/>
        <w:ind w:left="0" w:firstLine="0"/>
        <w:jc w:val="both"/>
        <w:rPr>
          <w:sz w:val="28"/>
          <w:szCs w:val="28"/>
        </w:rPr>
      </w:pPr>
      <w:r w:rsidRPr="00060CFB">
        <w:rPr>
          <w:sz w:val="28"/>
          <w:szCs w:val="28"/>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001A2E" w:rsidRPr="00060CFB" w:rsidRDefault="00001A2E" w:rsidP="00001A2E">
      <w:pPr>
        <w:numPr>
          <w:ilvl w:val="1"/>
          <w:numId w:val="43"/>
        </w:numPr>
        <w:tabs>
          <w:tab w:val="clear" w:pos="720"/>
          <w:tab w:val="num" w:pos="0"/>
        </w:tabs>
        <w:suppressAutoHyphens/>
        <w:ind w:left="0" w:firstLine="0"/>
        <w:jc w:val="both"/>
        <w:rPr>
          <w:sz w:val="28"/>
          <w:szCs w:val="28"/>
        </w:rPr>
      </w:pPr>
      <w:r w:rsidRPr="00060CFB">
        <w:rPr>
          <w:sz w:val="28"/>
          <w:szCs w:val="28"/>
        </w:rPr>
        <w:t xml:space="preserve"> За один дисциплинарный проступок может быть применено только одно дисциплинарное взыскание. </w:t>
      </w:r>
    </w:p>
    <w:p w:rsidR="00001A2E" w:rsidRPr="00060CFB" w:rsidRDefault="00001A2E" w:rsidP="00001A2E">
      <w:pPr>
        <w:numPr>
          <w:ilvl w:val="1"/>
          <w:numId w:val="43"/>
        </w:numPr>
        <w:tabs>
          <w:tab w:val="clear" w:pos="720"/>
          <w:tab w:val="num" w:pos="0"/>
        </w:tabs>
        <w:suppressAutoHyphens/>
        <w:ind w:left="0" w:firstLine="0"/>
        <w:jc w:val="both"/>
        <w:rPr>
          <w:sz w:val="28"/>
          <w:szCs w:val="28"/>
        </w:rPr>
      </w:pPr>
      <w:r w:rsidRPr="00060CFB">
        <w:rPr>
          <w:sz w:val="28"/>
          <w:szCs w:val="28"/>
        </w:rPr>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001A2E" w:rsidRPr="00060CFB" w:rsidRDefault="00001A2E" w:rsidP="00001A2E">
      <w:pPr>
        <w:tabs>
          <w:tab w:val="num" w:pos="0"/>
        </w:tabs>
        <w:jc w:val="both"/>
        <w:rPr>
          <w:sz w:val="28"/>
          <w:szCs w:val="28"/>
        </w:rPr>
      </w:pPr>
      <w:r w:rsidRPr="00060CFB">
        <w:rPr>
          <w:sz w:val="28"/>
          <w:szCs w:val="28"/>
        </w:rPr>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001A2E" w:rsidRPr="00060CFB" w:rsidRDefault="00001A2E" w:rsidP="00001A2E">
      <w:pPr>
        <w:numPr>
          <w:ilvl w:val="1"/>
          <w:numId w:val="46"/>
        </w:numPr>
        <w:tabs>
          <w:tab w:val="num" w:pos="0"/>
        </w:tabs>
        <w:suppressAutoHyphens/>
        <w:ind w:left="0" w:firstLine="0"/>
        <w:jc w:val="both"/>
        <w:rPr>
          <w:sz w:val="28"/>
          <w:szCs w:val="28"/>
        </w:rPr>
      </w:pPr>
      <w:r w:rsidRPr="00060CFB">
        <w:rPr>
          <w:sz w:val="28"/>
          <w:szCs w:val="28"/>
        </w:rPr>
        <w:t>Дисциплинарные взыскания применяются администрацией Организации, а также соответствующими должностными  лицами органов образования, в пределах предоставленных им прав.</w:t>
      </w:r>
    </w:p>
    <w:p w:rsidR="00001A2E" w:rsidRPr="00060CFB" w:rsidRDefault="00001A2E" w:rsidP="00001A2E">
      <w:pPr>
        <w:numPr>
          <w:ilvl w:val="1"/>
          <w:numId w:val="46"/>
        </w:numPr>
        <w:tabs>
          <w:tab w:val="num" w:pos="0"/>
        </w:tabs>
        <w:suppressAutoHyphens/>
        <w:ind w:left="0" w:firstLine="0"/>
        <w:jc w:val="both"/>
        <w:rPr>
          <w:sz w:val="28"/>
          <w:szCs w:val="28"/>
        </w:rPr>
      </w:pPr>
      <w:r w:rsidRPr="00060CFB">
        <w:rPr>
          <w:sz w:val="28"/>
          <w:szCs w:val="28"/>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001A2E" w:rsidRPr="00060CFB" w:rsidRDefault="00001A2E" w:rsidP="00001A2E">
      <w:pPr>
        <w:numPr>
          <w:ilvl w:val="1"/>
          <w:numId w:val="46"/>
        </w:numPr>
        <w:tabs>
          <w:tab w:val="num" w:pos="0"/>
        </w:tabs>
        <w:suppressAutoHyphens/>
        <w:ind w:left="0" w:firstLine="0"/>
        <w:jc w:val="both"/>
        <w:rPr>
          <w:sz w:val="28"/>
          <w:szCs w:val="28"/>
        </w:rPr>
      </w:pPr>
      <w:r w:rsidRPr="00060CFB">
        <w:rPr>
          <w:sz w:val="28"/>
          <w:szCs w:val="28"/>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001A2E" w:rsidRPr="00060CFB" w:rsidRDefault="00001A2E" w:rsidP="00001A2E">
      <w:pPr>
        <w:tabs>
          <w:tab w:val="num" w:pos="0"/>
        </w:tabs>
        <w:jc w:val="both"/>
        <w:rPr>
          <w:sz w:val="28"/>
          <w:szCs w:val="28"/>
        </w:rPr>
      </w:pPr>
      <w:r w:rsidRPr="00060CFB">
        <w:rPr>
          <w:sz w:val="28"/>
          <w:szCs w:val="28"/>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001A2E" w:rsidRPr="00060CFB" w:rsidRDefault="00001A2E" w:rsidP="00001A2E">
      <w:pPr>
        <w:numPr>
          <w:ilvl w:val="1"/>
          <w:numId w:val="46"/>
        </w:numPr>
        <w:tabs>
          <w:tab w:val="num" w:pos="0"/>
        </w:tabs>
        <w:suppressAutoHyphens/>
        <w:ind w:left="0" w:firstLine="0"/>
        <w:jc w:val="both"/>
        <w:rPr>
          <w:sz w:val="28"/>
          <w:szCs w:val="28"/>
        </w:rPr>
      </w:pPr>
      <w:r w:rsidRPr="00060CFB">
        <w:rPr>
          <w:sz w:val="28"/>
          <w:szCs w:val="28"/>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001A2E" w:rsidRPr="00060CFB" w:rsidRDefault="00001A2E" w:rsidP="00001A2E">
      <w:pPr>
        <w:numPr>
          <w:ilvl w:val="1"/>
          <w:numId w:val="46"/>
        </w:numPr>
        <w:tabs>
          <w:tab w:val="num" w:pos="0"/>
        </w:tabs>
        <w:suppressAutoHyphens/>
        <w:ind w:left="0" w:firstLine="0"/>
        <w:jc w:val="both"/>
        <w:rPr>
          <w:sz w:val="28"/>
          <w:szCs w:val="28"/>
        </w:rPr>
      </w:pPr>
      <w:r w:rsidRPr="00060CFB">
        <w:rPr>
          <w:sz w:val="28"/>
          <w:szCs w:val="28"/>
        </w:rPr>
        <w:lastRenderedPageBreak/>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001A2E" w:rsidRPr="00060CFB" w:rsidRDefault="00001A2E" w:rsidP="00001A2E">
      <w:pPr>
        <w:numPr>
          <w:ilvl w:val="1"/>
          <w:numId w:val="46"/>
        </w:numPr>
        <w:tabs>
          <w:tab w:val="num" w:pos="0"/>
        </w:tabs>
        <w:suppressAutoHyphens/>
        <w:ind w:left="0" w:firstLine="0"/>
        <w:jc w:val="both"/>
        <w:rPr>
          <w:sz w:val="28"/>
          <w:szCs w:val="28"/>
        </w:rPr>
      </w:pPr>
      <w:r w:rsidRPr="00060CFB">
        <w:rPr>
          <w:sz w:val="28"/>
          <w:szCs w:val="28"/>
        </w:rPr>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001A2E" w:rsidRPr="00060CFB" w:rsidRDefault="00001A2E" w:rsidP="00001A2E">
      <w:pPr>
        <w:numPr>
          <w:ilvl w:val="1"/>
          <w:numId w:val="46"/>
        </w:numPr>
        <w:tabs>
          <w:tab w:val="num" w:pos="0"/>
        </w:tabs>
        <w:suppressAutoHyphens/>
        <w:ind w:left="0" w:firstLine="0"/>
        <w:jc w:val="both"/>
        <w:rPr>
          <w:sz w:val="28"/>
          <w:szCs w:val="28"/>
        </w:rPr>
      </w:pPr>
      <w:r w:rsidRPr="00060CFB">
        <w:rPr>
          <w:sz w:val="28"/>
          <w:szCs w:val="28"/>
        </w:rPr>
        <w:t>Приказ (распоряжение) в необходимых случаях доводится до сведения работников.</w:t>
      </w:r>
    </w:p>
    <w:p w:rsidR="00001A2E" w:rsidRPr="00060CFB" w:rsidRDefault="00001A2E" w:rsidP="00001A2E">
      <w:pPr>
        <w:numPr>
          <w:ilvl w:val="1"/>
          <w:numId w:val="46"/>
        </w:numPr>
        <w:tabs>
          <w:tab w:val="num" w:pos="0"/>
        </w:tabs>
        <w:suppressAutoHyphens/>
        <w:ind w:left="0" w:firstLine="0"/>
        <w:jc w:val="both"/>
        <w:rPr>
          <w:sz w:val="28"/>
          <w:szCs w:val="28"/>
        </w:rPr>
      </w:pPr>
      <w:r w:rsidRPr="00060CFB">
        <w:rPr>
          <w:sz w:val="28"/>
          <w:szCs w:val="28"/>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001A2E" w:rsidRPr="00060CFB" w:rsidRDefault="00001A2E" w:rsidP="00001A2E">
      <w:pPr>
        <w:numPr>
          <w:ilvl w:val="1"/>
          <w:numId w:val="46"/>
        </w:numPr>
        <w:tabs>
          <w:tab w:val="num" w:pos="0"/>
        </w:tabs>
        <w:suppressAutoHyphens/>
        <w:ind w:left="0" w:firstLine="0"/>
        <w:jc w:val="both"/>
        <w:rPr>
          <w:sz w:val="28"/>
          <w:szCs w:val="28"/>
        </w:rPr>
      </w:pPr>
      <w:r w:rsidRPr="00060CFB">
        <w:rPr>
          <w:sz w:val="28"/>
          <w:szCs w:val="28"/>
        </w:rPr>
        <w:t>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001A2E" w:rsidRPr="00060CFB" w:rsidRDefault="00001A2E" w:rsidP="00001A2E">
      <w:pPr>
        <w:numPr>
          <w:ilvl w:val="1"/>
          <w:numId w:val="46"/>
        </w:numPr>
        <w:tabs>
          <w:tab w:val="num" w:pos="0"/>
        </w:tabs>
        <w:suppressAutoHyphens/>
        <w:ind w:left="0" w:firstLine="0"/>
        <w:jc w:val="both"/>
        <w:rPr>
          <w:sz w:val="28"/>
          <w:szCs w:val="28"/>
        </w:rPr>
      </w:pPr>
      <w:r w:rsidRPr="00060CFB">
        <w:rPr>
          <w:sz w:val="28"/>
          <w:szCs w:val="28"/>
        </w:rPr>
        <w:t>В течение срока действия дисциплинарного взыскания меры поощрения, указанные в настоящих  Правилах, к работнику не применяются.</w:t>
      </w:r>
    </w:p>
    <w:p w:rsidR="00001A2E" w:rsidRPr="00060CFB" w:rsidRDefault="00001A2E" w:rsidP="00001A2E">
      <w:pPr>
        <w:numPr>
          <w:ilvl w:val="1"/>
          <w:numId w:val="46"/>
        </w:numPr>
        <w:tabs>
          <w:tab w:val="num" w:pos="0"/>
        </w:tabs>
        <w:suppressAutoHyphens/>
        <w:ind w:left="0" w:firstLine="0"/>
        <w:jc w:val="both"/>
        <w:rPr>
          <w:sz w:val="28"/>
          <w:szCs w:val="28"/>
        </w:rPr>
      </w:pPr>
      <w:r w:rsidRPr="00060CFB">
        <w:rPr>
          <w:sz w:val="28"/>
          <w:szCs w:val="28"/>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001A2E" w:rsidRPr="00060CFB" w:rsidRDefault="00001A2E" w:rsidP="00001A2E">
      <w:pPr>
        <w:numPr>
          <w:ilvl w:val="1"/>
          <w:numId w:val="46"/>
        </w:numPr>
        <w:tabs>
          <w:tab w:val="num" w:pos="0"/>
        </w:tabs>
        <w:suppressAutoHyphens/>
        <w:ind w:left="0" w:firstLine="0"/>
        <w:jc w:val="both"/>
        <w:rPr>
          <w:sz w:val="28"/>
          <w:szCs w:val="28"/>
        </w:rPr>
      </w:pPr>
      <w:r w:rsidRPr="00060CFB">
        <w:rPr>
          <w:sz w:val="28"/>
          <w:szCs w:val="28"/>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001A2E" w:rsidRPr="00060CFB" w:rsidRDefault="00001A2E" w:rsidP="00001A2E">
      <w:pPr>
        <w:numPr>
          <w:ilvl w:val="1"/>
          <w:numId w:val="46"/>
        </w:numPr>
        <w:tabs>
          <w:tab w:val="num" w:pos="0"/>
        </w:tabs>
        <w:suppressAutoHyphens/>
        <w:ind w:left="0" w:firstLine="0"/>
        <w:jc w:val="both"/>
        <w:rPr>
          <w:sz w:val="28"/>
          <w:szCs w:val="28"/>
        </w:rPr>
      </w:pPr>
      <w:r w:rsidRPr="00060CFB">
        <w:rPr>
          <w:sz w:val="28"/>
          <w:szCs w:val="28"/>
        </w:rPr>
        <w:t>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001A2E" w:rsidRPr="00060CFB" w:rsidRDefault="00001A2E" w:rsidP="00001A2E">
      <w:pPr>
        <w:ind w:left="480"/>
        <w:jc w:val="both"/>
        <w:rPr>
          <w:sz w:val="28"/>
          <w:szCs w:val="28"/>
        </w:rPr>
      </w:pPr>
    </w:p>
    <w:p w:rsidR="00001A2E" w:rsidRPr="00060CFB" w:rsidRDefault="00001A2E" w:rsidP="00001A2E">
      <w:pPr>
        <w:jc w:val="both"/>
        <w:rPr>
          <w:b/>
          <w:sz w:val="28"/>
          <w:szCs w:val="28"/>
        </w:rPr>
      </w:pPr>
      <w:r w:rsidRPr="00060CFB">
        <w:rPr>
          <w:b/>
          <w:sz w:val="28"/>
          <w:szCs w:val="28"/>
        </w:rPr>
        <w:t>9.  Срок действия:</w:t>
      </w:r>
    </w:p>
    <w:p w:rsidR="00001A2E" w:rsidRPr="00060CFB" w:rsidRDefault="00001A2E" w:rsidP="00001A2E">
      <w:pPr>
        <w:jc w:val="both"/>
        <w:rPr>
          <w:sz w:val="28"/>
          <w:szCs w:val="28"/>
        </w:rPr>
      </w:pPr>
      <w:r w:rsidRPr="00060CFB">
        <w:rPr>
          <w:sz w:val="28"/>
          <w:szCs w:val="28"/>
        </w:rPr>
        <w:t xml:space="preserve">9.1. Срок действия  настоящего Положения  - до принятия нового Положения о правилах внутреннего трудового распорядка Центра. </w:t>
      </w:r>
    </w:p>
    <w:p w:rsidR="00001A2E" w:rsidRPr="00060CFB" w:rsidRDefault="00001A2E" w:rsidP="00001A2E">
      <w:pPr>
        <w:pStyle w:val="Default"/>
        <w:ind w:firstLine="709"/>
        <w:contextualSpacing/>
        <w:jc w:val="right"/>
        <w:rPr>
          <w:color w:val="auto"/>
          <w:sz w:val="28"/>
          <w:szCs w:val="28"/>
        </w:rPr>
      </w:pPr>
    </w:p>
    <w:p w:rsidR="005652CB" w:rsidRDefault="005652CB" w:rsidP="005652CB"/>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5652CB" w:rsidRDefault="005652CB" w:rsidP="005652CB">
      <w:pPr>
        <w:pStyle w:val="Default"/>
        <w:ind w:firstLine="709"/>
        <w:contextualSpacing/>
        <w:jc w:val="right"/>
        <w:rPr>
          <w:color w:val="auto"/>
          <w:sz w:val="28"/>
          <w:szCs w:val="28"/>
        </w:rPr>
      </w:pPr>
      <w:r>
        <w:rPr>
          <w:color w:val="auto"/>
          <w:sz w:val="28"/>
          <w:szCs w:val="28"/>
        </w:rPr>
        <w:t>Приложение № 8</w:t>
      </w:r>
    </w:p>
    <w:p w:rsidR="00001A2E" w:rsidRPr="00060CFB" w:rsidRDefault="00001A2E" w:rsidP="00001A2E">
      <w:pPr>
        <w:jc w:val="center"/>
        <w:rPr>
          <w:b/>
          <w:sz w:val="28"/>
          <w:szCs w:val="28"/>
        </w:rPr>
      </w:pPr>
    </w:p>
    <w:p w:rsidR="00001A2E" w:rsidRPr="00060CFB" w:rsidRDefault="00001A2E" w:rsidP="00001A2E">
      <w:pPr>
        <w:pStyle w:val="Default"/>
        <w:ind w:firstLine="709"/>
        <w:contextualSpacing/>
        <w:rPr>
          <w:i/>
          <w:iCs/>
          <w:color w:val="auto"/>
          <w:sz w:val="28"/>
          <w:szCs w:val="28"/>
        </w:rPr>
      </w:pPr>
    </w:p>
    <w:p w:rsidR="005652CB" w:rsidRPr="005652CB" w:rsidRDefault="005652CB" w:rsidP="005652CB">
      <w:pPr>
        <w:rPr>
          <w:sz w:val="28"/>
          <w:szCs w:val="28"/>
        </w:rPr>
      </w:pPr>
    </w:p>
    <w:p w:rsidR="005652CB" w:rsidRPr="005652CB" w:rsidRDefault="005652CB" w:rsidP="005652CB">
      <w:pPr>
        <w:jc w:val="center"/>
        <w:rPr>
          <w:sz w:val="28"/>
          <w:szCs w:val="28"/>
        </w:rPr>
      </w:pPr>
      <w:r w:rsidRPr="005652CB">
        <w:rPr>
          <w:sz w:val="28"/>
          <w:szCs w:val="28"/>
        </w:rPr>
        <w:t>Соглашение по охране труда.</w:t>
      </w:r>
    </w:p>
    <w:p w:rsidR="005652CB" w:rsidRPr="005652CB" w:rsidRDefault="005652CB" w:rsidP="005652CB">
      <w:pPr>
        <w:jc w:val="center"/>
        <w:rPr>
          <w:sz w:val="28"/>
          <w:szCs w:val="28"/>
        </w:rPr>
      </w:pPr>
      <w:r w:rsidRPr="005652CB">
        <w:rPr>
          <w:sz w:val="28"/>
          <w:szCs w:val="28"/>
        </w:rPr>
        <w:t xml:space="preserve">Администрация и профорганизация  МБУ </w:t>
      </w:r>
      <w:proofErr w:type="gramStart"/>
      <w:r w:rsidRPr="005652CB">
        <w:rPr>
          <w:sz w:val="28"/>
          <w:szCs w:val="28"/>
        </w:rPr>
        <w:t>ДО</w:t>
      </w:r>
      <w:proofErr w:type="gramEnd"/>
      <w:r w:rsidRPr="005652CB">
        <w:rPr>
          <w:sz w:val="28"/>
          <w:szCs w:val="28"/>
        </w:rPr>
        <w:t xml:space="preserve"> «</w:t>
      </w:r>
      <w:proofErr w:type="gramStart"/>
      <w:r w:rsidRPr="005652CB">
        <w:rPr>
          <w:sz w:val="28"/>
          <w:szCs w:val="28"/>
        </w:rPr>
        <w:t>Центр</w:t>
      </w:r>
      <w:proofErr w:type="gramEnd"/>
      <w:r w:rsidRPr="005652CB">
        <w:rPr>
          <w:sz w:val="28"/>
          <w:szCs w:val="28"/>
        </w:rPr>
        <w:t xml:space="preserve"> внешкольной работы» Авиастроительного района г. Казани заключили настоящее соглашение в том, что в течение </w:t>
      </w:r>
      <w:r w:rsidRPr="005652CB">
        <w:rPr>
          <w:b/>
          <w:sz w:val="28"/>
          <w:szCs w:val="28"/>
        </w:rPr>
        <w:t>2021 -2023</w:t>
      </w:r>
      <w:r w:rsidRPr="005652CB">
        <w:rPr>
          <w:sz w:val="28"/>
          <w:szCs w:val="28"/>
        </w:rPr>
        <w:t>гг. администрация  обязуется выполнить следующие мероприятия по охране труда:</w:t>
      </w:r>
    </w:p>
    <w:p w:rsidR="005652CB" w:rsidRDefault="005652CB" w:rsidP="005652CB">
      <w:pPr>
        <w:jc w:val="center"/>
      </w:pPr>
    </w:p>
    <w:tbl>
      <w:tblPr>
        <w:tblW w:w="1134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3"/>
        <w:gridCol w:w="850"/>
        <w:gridCol w:w="567"/>
        <w:gridCol w:w="992"/>
        <w:gridCol w:w="851"/>
        <w:gridCol w:w="992"/>
        <w:gridCol w:w="709"/>
        <w:gridCol w:w="850"/>
        <w:gridCol w:w="851"/>
        <w:gridCol w:w="1276"/>
      </w:tblGrid>
      <w:tr w:rsidR="005652CB" w:rsidTr="007E6210">
        <w:trPr>
          <w:trHeight w:val="930"/>
        </w:trPr>
        <w:tc>
          <w:tcPr>
            <w:tcW w:w="3403" w:type="dxa"/>
            <w:vMerge w:val="restart"/>
          </w:tcPr>
          <w:p w:rsidR="005652CB" w:rsidRPr="008510F6" w:rsidRDefault="005652CB" w:rsidP="007E6210">
            <w:pPr>
              <w:jc w:val="center"/>
            </w:pPr>
            <w:r w:rsidRPr="008510F6">
              <w:t>Содержание мероприятий</w:t>
            </w:r>
          </w:p>
          <w:p w:rsidR="005652CB" w:rsidRPr="008510F6" w:rsidRDefault="005652CB" w:rsidP="007E6210">
            <w:pPr>
              <w:jc w:val="center"/>
            </w:pPr>
            <w:r w:rsidRPr="008510F6">
              <w:t>(работ)</w:t>
            </w:r>
          </w:p>
        </w:tc>
        <w:tc>
          <w:tcPr>
            <w:tcW w:w="850" w:type="dxa"/>
            <w:vMerge w:val="restart"/>
          </w:tcPr>
          <w:p w:rsidR="005652CB" w:rsidRPr="008510F6" w:rsidRDefault="005652CB" w:rsidP="007E6210">
            <w:pPr>
              <w:jc w:val="center"/>
            </w:pPr>
            <w:r w:rsidRPr="008510F6">
              <w:t>Едини</w:t>
            </w:r>
          </w:p>
          <w:p w:rsidR="005652CB" w:rsidRPr="008510F6" w:rsidRDefault="005652CB" w:rsidP="007E6210">
            <w:pPr>
              <w:jc w:val="center"/>
            </w:pPr>
            <w:proofErr w:type="spellStart"/>
            <w:r w:rsidRPr="008510F6">
              <w:t>ца</w:t>
            </w:r>
            <w:proofErr w:type="spellEnd"/>
            <w:r w:rsidRPr="008510F6">
              <w:t xml:space="preserve"> учета</w:t>
            </w:r>
          </w:p>
        </w:tc>
        <w:tc>
          <w:tcPr>
            <w:tcW w:w="567" w:type="dxa"/>
            <w:vMerge w:val="restart"/>
          </w:tcPr>
          <w:p w:rsidR="005652CB" w:rsidRPr="008510F6" w:rsidRDefault="005652CB" w:rsidP="007E6210">
            <w:pPr>
              <w:jc w:val="center"/>
            </w:pPr>
            <w:r w:rsidRPr="008510F6">
              <w:t xml:space="preserve">Количество </w:t>
            </w:r>
          </w:p>
        </w:tc>
        <w:tc>
          <w:tcPr>
            <w:tcW w:w="992" w:type="dxa"/>
            <w:vMerge w:val="restart"/>
          </w:tcPr>
          <w:p w:rsidR="005652CB" w:rsidRPr="008510F6" w:rsidRDefault="005652CB" w:rsidP="007E6210">
            <w:pPr>
              <w:jc w:val="center"/>
            </w:pPr>
            <w:r w:rsidRPr="008510F6">
              <w:t xml:space="preserve">Стоимость </w:t>
            </w:r>
          </w:p>
        </w:tc>
        <w:tc>
          <w:tcPr>
            <w:tcW w:w="851" w:type="dxa"/>
            <w:vMerge w:val="restart"/>
          </w:tcPr>
          <w:p w:rsidR="005652CB" w:rsidRPr="008510F6" w:rsidRDefault="005652CB" w:rsidP="007E6210">
            <w:pPr>
              <w:jc w:val="center"/>
            </w:pPr>
            <w:r w:rsidRPr="008510F6">
              <w:t xml:space="preserve">Срок выполнения </w:t>
            </w:r>
          </w:p>
        </w:tc>
        <w:tc>
          <w:tcPr>
            <w:tcW w:w="992" w:type="dxa"/>
            <w:vMerge w:val="restart"/>
          </w:tcPr>
          <w:p w:rsidR="005652CB" w:rsidRPr="008510F6" w:rsidRDefault="005652CB" w:rsidP="007E6210">
            <w:pPr>
              <w:ind w:right="884"/>
              <w:jc w:val="center"/>
            </w:pPr>
            <w:r w:rsidRPr="008510F6">
              <w:t xml:space="preserve">Ответственный </w:t>
            </w:r>
          </w:p>
        </w:tc>
        <w:tc>
          <w:tcPr>
            <w:tcW w:w="3686" w:type="dxa"/>
            <w:gridSpan w:val="4"/>
          </w:tcPr>
          <w:p w:rsidR="005652CB" w:rsidRPr="008510F6" w:rsidRDefault="005652CB" w:rsidP="007E6210">
            <w:pPr>
              <w:jc w:val="center"/>
            </w:pPr>
            <w:r w:rsidRPr="008510F6">
              <w:t>Ожидаемая социальная эффективность</w:t>
            </w:r>
          </w:p>
        </w:tc>
      </w:tr>
      <w:tr w:rsidR="005652CB" w:rsidTr="007E6210">
        <w:tc>
          <w:tcPr>
            <w:tcW w:w="3403" w:type="dxa"/>
            <w:vMerge/>
          </w:tcPr>
          <w:p w:rsidR="005652CB" w:rsidRDefault="005652CB" w:rsidP="007E6210">
            <w:pPr>
              <w:jc w:val="center"/>
            </w:pPr>
          </w:p>
        </w:tc>
        <w:tc>
          <w:tcPr>
            <w:tcW w:w="850" w:type="dxa"/>
            <w:vMerge/>
          </w:tcPr>
          <w:p w:rsidR="005652CB" w:rsidRDefault="005652CB" w:rsidP="007E6210">
            <w:pPr>
              <w:jc w:val="center"/>
            </w:pPr>
          </w:p>
        </w:tc>
        <w:tc>
          <w:tcPr>
            <w:tcW w:w="567" w:type="dxa"/>
            <w:vMerge/>
          </w:tcPr>
          <w:p w:rsidR="005652CB" w:rsidRDefault="005652CB" w:rsidP="007E6210">
            <w:pPr>
              <w:jc w:val="center"/>
            </w:pPr>
          </w:p>
        </w:tc>
        <w:tc>
          <w:tcPr>
            <w:tcW w:w="992" w:type="dxa"/>
            <w:vMerge/>
          </w:tcPr>
          <w:p w:rsidR="005652CB" w:rsidRDefault="005652CB" w:rsidP="007E6210">
            <w:pPr>
              <w:jc w:val="center"/>
            </w:pPr>
          </w:p>
        </w:tc>
        <w:tc>
          <w:tcPr>
            <w:tcW w:w="851" w:type="dxa"/>
            <w:vMerge/>
          </w:tcPr>
          <w:p w:rsidR="005652CB" w:rsidRDefault="005652CB" w:rsidP="007E6210">
            <w:pPr>
              <w:jc w:val="center"/>
            </w:pPr>
          </w:p>
        </w:tc>
        <w:tc>
          <w:tcPr>
            <w:tcW w:w="992" w:type="dxa"/>
            <w:vMerge/>
          </w:tcPr>
          <w:p w:rsidR="005652CB" w:rsidRDefault="005652CB" w:rsidP="007E6210">
            <w:pPr>
              <w:jc w:val="center"/>
            </w:pPr>
          </w:p>
        </w:tc>
        <w:tc>
          <w:tcPr>
            <w:tcW w:w="1559" w:type="dxa"/>
            <w:gridSpan w:val="2"/>
          </w:tcPr>
          <w:p w:rsidR="005652CB" w:rsidRDefault="005652CB" w:rsidP="007E6210">
            <w:r>
              <w:t xml:space="preserve">Кол-во </w:t>
            </w:r>
            <w:proofErr w:type="gramStart"/>
            <w:r>
              <w:t>работающих</w:t>
            </w:r>
            <w:proofErr w:type="gramEnd"/>
            <w:r>
              <w:t>, которым улучшены</w:t>
            </w:r>
          </w:p>
          <w:p w:rsidR="005652CB" w:rsidRDefault="005652CB" w:rsidP="007E6210">
            <w:r>
              <w:t xml:space="preserve"> условия труда</w:t>
            </w:r>
          </w:p>
        </w:tc>
        <w:tc>
          <w:tcPr>
            <w:tcW w:w="2127" w:type="dxa"/>
            <w:gridSpan w:val="2"/>
          </w:tcPr>
          <w:p w:rsidR="005652CB" w:rsidRDefault="005652CB" w:rsidP="007E6210">
            <w:pPr>
              <w:jc w:val="center"/>
            </w:pPr>
            <w:proofErr w:type="gramStart"/>
            <w:r>
              <w:t>Кол-во работающих, высвобожденных от тяжелых физических работ</w:t>
            </w:r>
            <w:proofErr w:type="gramEnd"/>
          </w:p>
        </w:tc>
      </w:tr>
      <w:tr w:rsidR="005652CB" w:rsidTr="007E6210">
        <w:tc>
          <w:tcPr>
            <w:tcW w:w="3403" w:type="dxa"/>
            <w:vMerge/>
          </w:tcPr>
          <w:p w:rsidR="005652CB" w:rsidRDefault="005652CB" w:rsidP="007E6210">
            <w:pPr>
              <w:jc w:val="center"/>
            </w:pPr>
          </w:p>
        </w:tc>
        <w:tc>
          <w:tcPr>
            <w:tcW w:w="850" w:type="dxa"/>
            <w:vMerge/>
          </w:tcPr>
          <w:p w:rsidR="005652CB" w:rsidRDefault="005652CB" w:rsidP="007E6210">
            <w:pPr>
              <w:jc w:val="center"/>
            </w:pPr>
          </w:p>
        </w:tc>
        <w:tc>
          <w:tcPr>
            <w:tcW w:w="567" w:type="dxa"/>
            <w:vMerge/>
          </w:tcPr>
          <w:p w:rsidR="005652CB" w:rsidRDefault="005652CB" w:rsidP="007E6210">
            <w:pPr>
              <w:jc w:val="center"/>
            </w:pPr>
          </w:p>
        </w:tc>
        <w:tc>
          <w:tcPr>
            <w:tcW w:w="992" w:type="dxa"/>
            <w:vMerge/>
          </w:tcPr>
          <w:p w:rsidR="005652CB" w:rsidRDefault="005652CB" w:rsidP="007E6210">
            <w:pPr>
              <w:jc w:val="center"/>
            </w:pPr>
          </w:p>
        </w:tc>
        <w:tc>
          <w:tcPr>
            <w:tcW w:w="851" w:type="dxa"/>
            <w:vMerge/>
          </w:tcPr>
          <w:p w:rsidR="005652CB" w:rsidRDefault="005652CB" w:rsidP="007E6210">
            <w:pPr>
              <w:jc w:val="center"/>
            </w:pPr>
          </w:p>
        </w:tc>
        <w:tc>
          <w:tcPr>
            <w:tcW w:w="992" w:type="dxa"/>
            <w:vMerge/>
          </w:tcPr>
          <w:p w:rsidR="005652CB" w:rsidRDefault="005652CB" w:rsidP="007E6210">
            <w:pPr>
              <w:jc w:val="center"/>
            </w:pPr>
          </w:p>
        </w:tc>
        <w:tc>
          <w:tcPr>
            <w:tcW w:w="709" w:type="dxa"/>
          </w:tcPr>
          <w:p w:rsidR="005652CB" w:rsidRDefault="005652CB" w:rsidP="007E6210">
            <w:pPr>
              <w:jc w:val="center"/>
            </w:pPr>
            <w:r>
              <w:t>всего</w:t>
            </w:r>
          </w:p>
        </w:tc>
        <w:tc>
          <w:tcPr>
            <w:tcW w:w="850" w:type="dxa"/>
          </w:tcPr>
          <w:p w:rsidR="005652CB" w:rsidRDefault="005652CB" w:rsidP="007E6210">
            <w:pPr>
              <w:jc w:val="center"/>
            </w:pPr>
            <w:r>
              <w:t xml:space="preserve">В </w:t>
            </w:r>
            <w:proofErr w:type="spellStart"/>
            <w:r>
              <w:t>т.ч</w:t>
            </w:r>
            <w:proofErr w:type="spellEnd"/>
            <w:r>
              <w:t>. женщин</w:t>
            </w:r>
          </w:p>
        </w:tc>
        <w:tc>
          <w:tcPr>
            <w:tcW w:w="851" w:type="dxa"/>
          </w:tcPr>
          <w:p w:rsidR="005652CB" w:rsidRDefault="005652CB" w:rsidP="007E6210">
            <w:pPr>
              <w:jc w:val="center"/>
            </w:pPr>
            <w:r>
              <w:t>всего</w:t>
            </w:r>
          </w:p>
        </w:tc>
        <w:tc>
          <w:tcPr>
            <w:tcW w:w="1276" w:type="dxa"/>
          </w:tcPr>
          <w:p w:rsidR="005652CB" w:rsidRDefault="005652CB" w:rsidP="007E6210">
            <w:pPr>
              <w:jc w:val="center"/>
            </w:pPr>
            <w:r>
              <w:t xml:space="preserve">В </w:t>
            </w:r>
            <w:proofErr w:type="spellStart"/>
            <w:r>
              <w:t>т.ч</w:t>
            </w:r>
            <w:proofErr w:type="spellEnd"/>
            <w:r>
              <w:t>. женщин</w:t>
            </w:r>
          </w:p>
        </w:tc>
      </w:tr>
      <w:tr w:rsidR="005652CB" w:rsidTr="007E6210">
        <w:tc>
          <w:tcPr>
            <w:tcW w:w="3403" w:type="dxa"/>
          </w:tcPr>
          <w:p w:rsidR="005652CB" w:rsidRDefault="005652CB" w:rsidP="007E6210">
            <w:r>
              <w:t>1. Проведение весенне-осеннего осмотра здания на соответствие безопасной эксплуатации</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pPr>
              <w:jc w:val="center"/>
            </w:pPr>
          </w:p>
        </w:tc>
        <w:tc>
          <w:tcPr>
            <w:tcW w:w="851" w:type="dxa"/>
          </w:tcPr>
          <w:p w:rsidR="005652CB" w:rsidRPr="00344296" w:rsidRDefault="005652CB" w:rsidP="007E6210">
            <w:pPr>
              <w:jc w:val="center"/>
              <w:rPr>
                <w:sz w:val="20"/>
                <w:szCs w:val="20"/>
              </w:rPr>
            </w:pPr>
            <w:r w:rsidRPr="00344296">
              <w:rPr>
                <w:sz w:val="20"/>
                <w:szCs w:val="20"/>
              </w:rPr>
              <w:t>Апрель</w:t>
            </w:r>
          </w:p>
          <w:p w:rsidR="005652CB" w:rsidRPr="00344296" w:rsidRDefault="005652CB" w:rsidP="007E6210">
            <w:pPr>
              <w:jc w:val="center"/>
              <w:rPr>
                <w:sz w:val="20"/>
                <w:szCs w:val="20"/>
              </w:rPr>
            </w:pPr>
            <w:r w:rsidRPr="00344296">
              <w:rPr>
                <w:sz w:val="20"/>
                <w:szCs w:val="20"/>
              </w:rPr>
              <w:t>Сентябрь</w:t>
            </w:r>
          </w:p>
          <w:p w:rsidR="005652CB" w:rsidRPr="00344296" w:rsidRDefault="005652CB" w:rsidP="007E6210">
            <w:pPr>
              <w:jc w:val="center"/>
              <w:rPr>
                <w:sz w:val="20"/>
                <w:szCs w:val="20"/>
              </w:rPr>
            </w:pPr>
            <w:r w:rsidRPr="00344296">
              <w:rPr>
                <w:sz w:val="20"/>
                <w:szCs w:val="20"/>
              </w:rPr>
              <w:t>ежегодно</w:t>
            </w:r>
          </w:p>
        </w:tc>
        <w:tc>
          <w:tcPr>
            <w:tcW w:w="992" w:type="dxa"/>
          </w:tcPr>
          <w:p w:rsidR="005652CB" w:rsidRPr="00344296" w:rsidRDefault="005652CB" w:rsidP="007E6210">
            <w:pPr>
              <w:jc w:val="center"/>
              <w:rPr>
                <w:sz w:val="20"/>
                <w:szCs w:val="20"/>
              </w:rPr>
            </w:pPr>
            <w:r>
              <w:rPr>
                <w:sz w:val="20"/>
                <w:szCs w:val="20"/>
              </w:rPr>
              <w:t>Отв.</w:t>
            </w:r>
            <w:r w:rsidRPr="00344296">
              <w:rPr>
                <w:sz w:val="20"/>
                <w:szCs w:val="20"/>
              </w:rPr>
              <w:t xml:space="preserve"> по охране труда</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 xml:space="preserve">2. Обновление и утверждение инструкций, в установленном порядке, с вновь утроенными </w:t>
            </w:r>
            <w:r>
              <w:lastRenderedPageBreak/>
              <w:t>сотрудниками</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pPr>
              <w:jc w:val="center"/>
            </w:pPr>
          </w:p>
        </w:tc>
        <w:tc>
          <w:tcPr>
            <w:tcW w:w="851" w:type="dxa"/>
          </w:tcPr>
          <w:p w:rsidR="005652CB" w:rsidRPr="00344296" w:rsidRDefault="005652CB" w:rsidP="007E6210">
            <w:pPr>
              <w:rPr>
                <w:sz w:val="20"/>
                <w:szCs w:val="20"/>
              </w:rPr>
            </w:pPr>
            <w:r w:rsidRPr="00344296">
              <w:rPr>
                <w:sz w:val="20"/>
                <w:szCs w:val="20"/>
              </w:rPr>
              <w:t>По мере необходимост</w:t>
            </w:r>
            <w:r w:rsidRPr="00344296">
              <w:rPr>
                <w:sz w:val="20"/>
                <w:szCs w:val="20"/>
              </w:rPr>
              <w:lastRenderedPageBreak/>
              <w:t>и в соответствии с нормами</w:t>
            </w:r>
          </w:p>
        </w:tc>
        <w:tc>
          <w:tcPr>
            <w:tcW w:w="992" w:type="dxa"/>
          </w:tcPr>
          <w:p w:rsidR="005652CB" w:rsidRPr="00344296" w:rsidRDefault="005652CB" w:rsidP="007E6210">
            <w:pPr>
              <w:jc w:val="center"/>
              <w:rPr>
                <w:sz w:val="20"/>
                <w:szCs w:val="20"/>
              </w:rPr>
            </w:pPr>
            <w:r>
              <w:rPr>
                <w:sz w:val="20"/>
                <w:szCs w:val="20"/>
              </w:rPr>
              <w:lastRenderedPageBreak/>
              <w:t>Отв.</w:t>
            </w:r>
            <w:r w:rsidRPr="00344296">
              <w:rPr>
                <w:sz w:val="20"/>
                <w:szCs w:val="20"/>
              </w:rPr>
              <w:t xml:space="preserve"> по охране труда</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proofErr w:type="gramStart"/>
            <w:r>
              <w:lastRenderedPageBreak/>
              <w:t>3.Проведение первичного</w:t>
            </w:r>
            <w:r w:rsidRPr="00E76C7D">
              <w:t xml:space="preserve"> инстру</w:t>
            </w:r>
            <w:r>
              <w:t>ктажа по ОТ и ТБ с вновь приняты</w:t>
            </w:r>
            <w:r w:rsidRPr="00E76C7D">
              <w:t>ми работниками ЦВР</w:t>
            </w:r>
            <w:proofErr w:type="gramEnd"/>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pPr>
              <w:jc w:val="center"/>
            </w:pPr>
          </w:p>
        </w:tc>
        <w:tc>
          <w:tcPr>
            <w:tcW w:w="851" w:type="dxa"/>
          </w:tcPr>
          <w:p w:rsidR="005652CB" w:rsidRPr="00344296" w:rsidRDefault="005652CB" w:rsidP="007E6210">
            <w:pPr>
              <w:rPr>
                <w:sz w:val="20"/>
                <w:szCs w:val="20"/>
              </w:rPr>
            </w:pPr>
            <w:r w:rsidRPr="00344296">
              <w:rPr>
                <w:sz w:val="20"/>
                <w:szCs w:val="20"/>
              </w:rPr>
              <w:t>По мере необходимости в соответствии с нормами</w:t>
            </w:r>
          </w:p>
        </w:tc>
        <w:tc>
          <w:tcPr>
            <w:tcW w:w="992" w:type="dxa"/>
          </w:tcPr>
          <w:p w:rsidR="005652CB" w:rsidRDefault="005652CB" w:rsidP="007E6210">
            <w:pPr>
              <w:jc w:val="center"/>
            </w:pPr>
            <w:r>
              <w:t>Отв.</w:t>
            </w:r>
          </w:p>
          <w:p w:rsidR="005652CB" w:rsidRDefault="005652CB" w:rsidP="007E6210">
            <w:pPr>
              <w:jc w:val="center"/>
            </w:pPr>
            <w:r>
              <w:t xml:space="preserve">по </w:t>
            </w:r>
            <w:proofErr w:type="spellStart"/>
            <w:r>
              <w:t>ох</w:t>
            </w:r>
            <w:proofErr w:type="gramStart"/>
            <w:r>
              <w:t>.т</w:t>
            </w:r>
            <w:proofErr w:type="gramEnd"/>
            <w:r>
              <w:t>р</w:t>
            </w:r>
            <w:proofErr w:type="spellEnd"/>
            <w:r>
              <w:t>.</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proofErr w:type="gramStart"/>
            <w:r>
              <w:t>4.Проведение повторного</w:t>
            </w:r>
            <w:r w:rsidRPr="00E76C7D">
              <w:t xml:space="preserve"> инстру</w:t>
            </w:r>
            <w:r>
              <w:t>ктажа по ОТ и ТБ с работниками ЦВР</w:t>
            </w:r>
            <w:proofErr w:type="gramEnd"/>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pPr>
              <w:jc w:val="center"/>
            </w:pPr>
          </w:p>
        </w:tc>
        <w:tc>
          <w:tcPr>
            <w:tcW w:w="851" w:type="dxa"/>
          </w:tcPr>
          <w:p w:rsidR="005652CB" w:rsidRPr="00344296" w:rsidRDefault="005652CB" w:rsidP="007E6210">
            <w:pPr>
              <w:jc w:val="center"/>
              <w:rPr>
                <w:sz w:val="20"/>
                <w:szCs w:val="20"/>
              </w:rPr>
            </w:pPr>
            <w:r w:rsidRPr="00344296">
              <w:rPr>
                <w:sz w:val="20"/>
                <w:szCs w:val="20"/>
              </w:rPr>
              <w:t>2р в год</w:t>
            </w:r>
          </w:p>
        </w:tc>
        <w:tc>
          <w:tcPr>
            <w:tcW w:w="992" w:type="dxa"/>
          </w:tcPr>
          <w:p w:rsidR="005652CB" w:rsidRDefault="005652CB" w:rsidP="007E6210">
            <w:pPr>
              <w:jc w:val="center"/>
            </w:pPr>
            <w:r>
              <w:t>Отв.</w:t>
            </w:r>
          </w:p>
          <w:p w:rsidR="005652CB" w:rsidRDefault="005652CB" w:rsidP="007E6210">
            <w:pPr>
              <w:jc w:val="center"/>
            </w:pPr>
            <w:r>
              <w:t xml:space="preserve">по </w:t>
            </w:r>
            <w:proofErr w:type="spellStart"/>
            <w:r>
              <w:t>ох</w:t>
            </w:r>
            <w:proofErr w:type="gramStart"/>
            <w:r>
              <w:t>.т</w:t>
            </w:r>
            <w:proofErr w:type="gramEnd"/>
            <w:r>
              <w:t>р</w:t>
            </w:r>
            <w:proofErr w:type="spellEnd"/>
            <w:r>
              <w:t>.</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5.</w:t>
            </w:r>
            <w:r w:rsidRPr="00E76C7D">
              <w:t>Проведение инструктажа на рабочих местах</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pPr>
              <w:jc w:val="center"/>
            </w:pPr>
          </w:p>
        </w:tc>
        <w:tc>
          <w:tcPr>
            <w:tcW w:w="851" w:type="dxa"/>
          </w:tcPr>
          <w:p w:rsidR="005652CB" w:rsidRPr="00344296" w:rsidRDefault="005652CB" w:rsidP="007E6210">
            <w:pPr>
              <w:rPr>
                <w:sz w:val="20"/>
                <w:szCs w:val="20"/>
              </w:rPr>
            </w:pPr>
            <w:r w:rsidRPr="00344296">
              <w:rPr>
                <w:sz w:val="20"/>
                <w:szCs w:val="20"/>
              </w:rPr>
              <w:t>По мере необходимости в соответствии с нормами</w:t>
            </w:r>
          </w:p>
        </w:tc>
        <w:tc>
          <w:tcPr>
            <w:tcW w:w="992" w:type="dxa"/>
          </w:tcPr>
          <w:p w:rsidR="005652CB" w:rsidRDefault="005652CB" w:rsidP="007E6210">
            <w:pPr>
              <w:jc w:val="center"/>
            </w:pPr>
            <w:proofErr w:type="spellStart"/>
            <w:r>
              <w:t>Зав</w:t>
            </w:r>
            <w:proofErr w:type="gramStart"/>
            <w:r>
              <w:t>.о</w:t>
            </w:r>
            <w:proofErr w:type="gramEnd"/>
            <w:r>
              <w:t>тд</w:t>
            </w:r>
            <w:proofErr w:type="spellEnd"/>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 xml:space="preserve">6. Утверждение списка работников, которым необходим  периодический медосмотр, </w:t>
            </w:r>
            <w:proofErr w:type="spellStart"/>
            <w:r>
              <w:t>сан</w:t>
            </w:r>
            <w:proofErr w:type="gramStart"/>
            <w:r>
              <w:t>.м</w:t>
            </w:r>
            <w:proofErr w:type="gramEnd"/>
            <w:r>
              <w:t>инимум</w:t>
            </w:r>
            <w:proofErr w:type="spellEnd"/>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pPr>
              <w:jc w:val="center"/>
            </w:pPr>
          </w:p>
        </w:tc>
        <w:tc>
          <w:tcPr>
            <w:tcW w:w="851" w:type="dxa"/>
          </w:tcPr>
          <w:p w:rsidR="005652CB" w:rsidRDefault="005652CB" w:rsidP="007E6210">
            <w:pPr>
              <w:jc w:val="center"/>
            </w:pPr>
            <w:r>
              <w:t>сентябрь</w:t>
            </w:r>
          </w:p>
        </w:tc>
        <w:tc>
          <w:tcPr>
            <w:tcW w:w="992" w:type="dxa"/>
          </w:tcPr>
          <w:p w:rsidR="005652CB" w:rsidRPr="008363D1" w:rsidRDefault="005652CB" w:rsidP="007E6210">
            <w:pPr>
              <w:jc w:val="center"/>
              <w:rPr>
                <w:sz w:val="20"/>
                <w:szCs w:val="20"/>
              </w:rPr>
            </w:pPr>
            <w:r w:rsidRPr="008363D1">
              <w:rPr>
                <w:sz w:val="20"/>
                <w:szCs w:val="20"/>
              </w:rPr>
              <w:t>Директор, председатель профкома</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7. Содержать в исправном состоянии отопительную и канализационную системы, электропроводку, водопровод.</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pPr>
              <w:jc w:val="center"/>
            </w:pPr>
          </w:p>
        </w:tc>
        <w:tc>
          <w:tcPr>
            <w:tcW w:w="851" w:type="dxa"/>
          </w:tcPr>
          <w:p w:rsidR="005652CB" w:rsidRPr="00C87FE1" w:rsidRDefault="005652CB" w:rsidP="007E6210">
            <w:pPr>
              <w:jc w:val="center"/>
              <w:rPr>
                <w:sz w:val="20"/>
                <w:szCs w:val="20"/>
              </w:rPr>
            </w:pPr>
            <w:r w:rsidRPr="00C87FE1">
              <w:rPr>
                <w:sz w:val="20"/>
                <w:szCs w:val="20"/>
              </w:rPr>
              <w:t xml:space="preserve">В течение года </w:t>
            </w:r>
          </w:p>
        </w:tc>
        <w:tc>
          <w:tcPr>
            <w:tcW w:w="992" w:type="dxa"/>
          </w:tcPr>
          <w:p w:rsidR="005652CB" w:rsidRPr="008363D1" w:rsidRDefault="005652CB" w:rsidP="007E6210">
            <w:pPr>
              <w:jc w:val="center"/>
              <w:rPr>
                <w:sz w:val="20"/>
                <w:szCs w:val="20"/>
              </w:rPr>
            </w:pPr>
            <w:proofErr w:type="spellStart"/>
            <w:r w:rsidRPr="008363D1">
              <w:rPr>
                <w:sz w:val="20"/>
                <w:szCs w:val="20"/>
              </w:rPr>
              <w:t>Зам</w:t>
            </w:r>
            <w:proofErr w:type="gramStart"/>
            <w:r w:rsidRPr="008363D1">
              <w:rPr>
                <w:sz w:val="20"/>
                <w:szCs w:val="20"/>
              </w:rPr>
              <w:t>.д</w:t>
            </w:r>
            <w:proofErr w:type="gramEnd"/>
            <w:r w:rsidRPr="008363D1">
              <w:rPr>
                <w:sz w:val="20"/>
                <w:szCs w:val="20"/>
              </w:rPr>
              <w:t>ир</w:t>
            </w:r>
            <w:proofErr w:type="spellEnd"/>
          </w:p>
          <w:p w:rsidR="005652CB" w:rsidRDefault="005652CB" w:rsidP="007E6210">
            <w:pPr>
              <w:jc w:val="center"/>
            </w:pPr>
            <w:r w:rsidRPr="008363D1">
              <w:rPr>
                <w:sz w:val="20"/>
                <w:szCs w:val="20"/>
              </w:rPr>
              <w:t>по АХЧ, рабочий</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8. Своевременная замена ламп дневного освещения во всех  кабинетах.</w:t>
            </w:r>
          </w:p>
        </w:tc>
        <w:tc>
          <w:tcPr>
            <w:tcW w:w="850" w:type="dxa"/>
          </w:tcPr>
          <w:p w:rsidR="005652CB" w:rsidRDefault="005652CB" w:rsidP="007E6210">
            <w:pPr>
              <w:jc w:val="center"/>
            </w:pPr>
            <w:r>
              <w:t>Шт.</w:t>
            </w:r>
          </w:p>
        </w:tc>
        <w:tc>
          <w:tcPr>
            <w:tcW w:w="567" w:type="dxa"/>
          </w:tcPr>
          <w:p w:rsidR="005652CB" w:rsidRDefault="005652CB" w:rsidP="007E6210">
            <w:pPr>
              <w:jc w:val="center"/>
            </w:pPr>
            <w:r>
              <w:t xml:space="preserve">50 </w:t>
            </w:r>
          </w:p>
        </w:tc>
        <w:tc>
          <w:tcPr>
            <w:tcW w:w="992" w:type="dxa"/>
          </w:tcPr>
          <w:p w:rsidR="005652CB" w:rsidRDefault="005652CB" w:rsidP="007E6210">
            <w:pPr>
              <w:jc w:val="center"/>
            </w:pPr>
            <w:r>
              <w:t>20000</w:t>
            </w:r>
          </w:p>
          <w:p w:rsidR="005652CB" w:rsidRDefault="005652CB" w:rsidP="007E6210">
            <w:pPr>
              <w:jc w:val="center"/>
            </w:pPr>
            <w:r>
              <w:t>руб.</w:t>
            </w:r>
          </w:p>
        </w:tc>
        <w:tc>
          <w:tcPr>
            <w:tcW w:w="851" w:type="dxa"/>
          </w:tcPr>
          <w:p w:rsidR="005652CB" w:rsidRPr="00C87FE1" w:rsidRDefault="005652CB" w:rsidP="007E6210">
            <w:pPr>
              <w:jc w:val="center"/>
              <w:rPr>
                <w:sz w:val="20"/>
                <w:szCs w:val="20"/>
              </w:rPr>
            </w:pPr>
            <w:r w:rsidRPr="00C87FE1">
              <w:rPr>
                <w:sz w:val="20"/>
                <w:szCs w:val="20"/>
              </w:rPr>
              <w:t xml:space="preserve">В течение года </w:t>
            </w:r>
          </w:p>
        </w:tc>
        <w:tc>
          <w:tcPr>
            <w:tcW w:w="992" w:type="dxa"/>
          </w:tcPr>
          <w:p w:rsidR="005652CB" w:rsidRPr="00C87FE1" w:rsidRDefault="005652CB" w:rsidP="007E6210">
            <w:pPr>
              <w:jc w:val="center"/>
              <w:rPr>
                <w:sz w:val="20"/>
                <w:szCs w:val="20"/>
              </w:rPr>
            </w:pPr>
            <w:proofErr w:type="spellStart"/>
            <w:r w:rsidRPr="00C87FE1">
              <w:rPr>
                <w:sz w:val="20"/>
                <w:szCs w:val="20"/>
              </w:rPr>
              <w:t>Зам</w:t>
            </w:r>
            <w:proofErr w:type="gramStart"/>
            <w:r w:rsidRPr="00C87FE1">
              <w:rPr>
                <w:sz w:val="20"/>
                <w:szCs w:val="20"/>
              </w:rPr>
              <w:t>.д</w:t>
            </w:r>
            <w:proofErr w:type="gramEnd"/>
            <w:r w:rsidRPr="00C87FE1">
              <w:rPr>
                <w:sz w:val="20"/>
                <w:szCs w:val="20"/>
              </w:rPr>
              <w:t>иректора</w:t>
            </w:r>
            <w:proofErr w:type="spellEnd"/>
            <w:r w:rsidRPr="00C87FE1">
              <w:rPr>
                <w:sz w:val="20"/>
                <w:szCs w:val="20"/>
              </w:rPr>
              <w:t xml:space="preserve"> по АХЧ, рабочий</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rPr>
          <w:trHeight w:val="1069"/>
        </w:trPr>
        <w:tc>
          <w:tcPr>
            <w:tcW w:w="3403" w:type="dxa"/>
          </w:tcPr>
          <w:p w:rsidR="005652CB" w:rsidRDefault="005652CB" w:rsidP="007E6210">
            <w:r>
              <w:t>9. Своевременно обеспечивать рабочих:</w:t>
            </w:r>
          </w:p>
          <w:p w:rsidR="005652CB" w:rsidRDefault="005652CB" w:rsidP="007E6210">
            <w:r>
              <w:t xml:space="preserve">а) </w:t>
            </w:r>
            <w:proofErr w:type="spellStart"/>
            <w:r>
              <w:t>спец</w:t>
            </w:r>
            <w:proofErr w:type="gramStart"/>
            <w:r>
              <w:t>.о</w:t>
            </w:r>
            <w:proofErr w:type="gramEnd"/>
            <w:r>
              <w:t>деждой</w:t>
            </w:r>
            <w:proofErr w:type="spellEnd"/>
          </w:p>
          <w:p w:rsidR="005652CB" w:rsidRDefault="005652CB" w:rsidP="007E6210">
            <w:r>
              <w:t xml:space="preserve">б) </w:t>
            </w:r>
            <w:proofErr w:type="spellStart"/>
            <w:r>
              <w:t>хоз</w:t>
            </w:r>
            <w:proofErr w:type="gramStart"/>
            <w:r>
              <w:t>.и</w:t>
            </w:r>
            <w:proofErr w:type="gramEnd"/>
            <w:r>
              <w:t>нвентарем</w:t>
            </w:r>
            <w:proofErr w:type="spellEnd"/>
          </w:p>
          <w:p w:rsidR="005652CB" w:rsidRDefault="005652CB" w:rsidP="007E6210">
            <w:r>
              <w:t>в)</w:t>
            </w:r>
            <w:proofErr w:type="gramStart"/>
            <w:r>
              <w:t>.м</w:t>
            </w:r>
            <w:proofErr w:type="gramEnd"/>
            <w:r>
              <w:t>оющими средствами</w:t>
            </w:r>
          </w:p>
        </w:tc>
        <w:tc>
          <w:tcPr>
            <w:tcW w:w="850" w:type="dxa"/>
          </w:tcPr>
          <w:p w:rsidR="005652CB" w:rsidRDefault="005652CB" w:rsidP="007E6210">
            <w:pPr>
              <w:jc w:val="center"/>
            </w:pPr>
          </w:p>
          <w:p w:rsidR="005652CB" w:rsidRDefault="005652CB" w:rsidP="007E6210">
            <w:pPr>
              <w:jc w:val="center"/>
            </w:pPr>
          </w:p>
          <w:p w:rsidR="005652CB" w:rsidRDefault="005652CB" w:rsidP="007E6210">
            <w:pPr>
              <w:jc w:val="center"/>
            </w:pPr>
            <w:r>
              <w:t>Шт.</w:t>
            </w:r>
          </w:p>
          <w:p w:rsidR="005652CB" w:rsidRDefault="005652CB" w:rsidP="007E6210">
            <w:pPr>
              <w:jc w:val="center"/>
            </w:pPr>
            <w:r>
              <w:t xml:space="preserve"> Шт.</w:t>
            </w:r>
          </w:p>
        </w:tc>
        <w:tc>
          <w:tcPr>
            <w:tcW w:w="567" w:type="dxa"/>
          </w:tcPr>
          <w:p w:rsidR="005652CB" w:rsidRDefault="005652CB" w:rsidP="007E6210">
            <w:pPr>
              <w:jc w:val="center"/>
            </w:pPr>
          </w:p>
          <w:p w:rsidR="005652CB" w:rsidRDefault="005652CB" w:rsidP="007E6210">
            <w:pPr>
              <w:jc w:val="center"/>
            </w:pPr>
          </w:p>
          <w:p w:rsidR="005652CB" w:rsidRDefault="005652CB" w:rsidP="007E6210">
            <w:pPr>
              <w:jc w:val="center"/>
            </w:pPr>
            <w:r>
              <w:t>15</w:t>
            </w:r>
          </w:p>
          <w:p w:rsidR="005652CB" w:rsidRPr="006514D9" w:rsidRDefault="005652CB" w:rsidP="007E6210">
            <w:pPr>
              <w:jc w:val="center"/>
              <w:rPr>
                <w:lang w:val="en-US"/>
              </w:rPr>
            </w:pPr>
          </w:p>
        </w:tc>
        <w:tc>
          <w:tcPr>
            <w:tcW w:w="992" w:type="dxa"/>
          </w:tcPr>
          <w:p w:rsidR="005652CB" w:rsidRDefault="005652CB" w:rsidP="007E6210">
            <w:pPr>
              <w:jc w:val="center"/>
            </w:pPr>
          </w:p>
          <w:p w:rsidR="005652CB" w:rsidRDefault="005652CB" w:rsidP="007E6210">
            <w:pPr>
              <w:jc w:val="center"/>
            </w:pPr>
          </w:p>
          <w:p w:rsidR="005652CB" w:rsidRPr="006514D9" w:rsidRDefault="005652CB" w:rsidP="007E6210">
            <w:pPr>
              <w:jc w:val="center"/>
            </w:pPr>
            <w:r>
              <w:t xml:space="preserve">2000 </w:t>
            </w:r>
          </w:p>
          <w:p w:rsidR="005652CB" w:rsidRDefault="005652CB" w:rsidP="007E6210">
            <w:r>
              <w:t>3</w:t>
            </w:r>
            <w:r>
              <w:rPr>
                <w:lang w:val="en-US"/>
              </w:rPr>
              <w:t xml:space="preserve">000 </w:t>
            </w:r>
          </w:p>
          <w:p w:rsidR="005652CB" w:rsidRPr="006514D9" w:rsidRDefault="005652CB" w:rsidP="007E6210">
            <w:r>
              <w:t>10000 руб.</w:t>
            </w:r>
          </w:p>
        </w:tc>
        <w:tc>
          <w:tcPr>
            <w:tcW w:w="851" w:type="dxa"/>
          </w:tcPr>
          <w:p w:rsidR="005652CB" w:rsidRDefault="005652CB" w:rsidP="007E6210">
            <w:pPr>
              <w:jc w:val="center"/>
            </w:pPr>
            <w:r>
              <w:t>В течение года</w:t>
            </w:r>
          </w:p>
        </w:tc>
        <w:tc>
          <w:tcPr>
            <w:tcW w:w="992" w:type="dxa"/>
          </w:tcPr>
          <w:p w:rsidR="005652CB" w:rsidRDefault="005652CB" w:rsidP="007E6210">
            <w:pPr>
              <w:jc w:val="center"/>
            </w:pPr>
            <w:r>
              <w:t xml:space="preserve">Директор, </w:t>
            </w:r>
            <w:proofErr w:type="spellStart"/>
            <w:r>
              <w:t>Зам</w:t>
            </w:r>
            <w:proofErr w:type="gramStart"/>
            <w:r>
              <w:t>.д</w:t>
            </w:r>
            <w:proofErr w:type="gramEnd"/>
            <w:r>
              <w:t>ирек</w:t>
            </w:r>
            <w:proofErr w:type="spellEnd"/>
          </w:p>
          <w:p w:rsidR="005652CB" w:rsidRDefault="005652CB" w:rsidP="007E6210">
            <w:pPr>
              <w:jc w:val="center"/>
            </w:pPr>
            <w:r>
              <w:t>тора по АХЧ</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10. Обновление медикаментами аптечки первой медицинской помощи в соответствии с рекомендациями Минздрава РФ</w:t>
            </w:r>
          </w:p>
        </w:tc>
        <w:tc>
          <w:tcPr>
            <w:tcW w:w="850" w:type="dxa"/>
          </w:tcPr>
          <w:p w:rsidR="005652CB" w:rsidRDefault="005652CB" w:rsidP="007E6210">
            <w:pPr>
              <w:jc w:val="center"/>
            </w:pPr>
            <w:r>
              <w:t>Шт.</w:t>
            </w:r>
          </w:p>
        </w:tc>
        <w:tc>
          <w:tcPr>
            <w:tcW w:w="567" w:type="dxa"/>
          </w:tcPr>
          <w:p w:rsidR="005652CB" w:rsidRDefault="005652CB" w:rsidP="007E6210">
            <w:pPr>
              <w:jc w:val="center"/>
            </w:pPr>
          </w:p>
        </w:tc>
        <w:tc>
          <w:tcPr>
            <w:tcW w:w="992" w:type="dxa"/>
          </w:tcPr>
          <w:p w:rsidR="005652CB" w:rsidRDefault="005652CB" w:rsidP="007E6210">
            <w:pPr>
              <w:jc w:val="center"/>
            </w:pPr>
            <w:r w:rsidRPr="00F1779B">
              <w:rPr>
                <w:sz w:val="22"/>
                <w:szCs w:val="22"/>
              </w:rPr>
              <w:t>10000</w:t>
            </w:r>
            <w:r>
              <w:t xml:space="preserve"> руб.</w:t>
            </w:r>
          </w:p>
        </w:tc>
        <w:tc>
          <w:tcPr>
            <w:tcW w:w="851" w:type="dxa"/>
          </w:tcPr>
          <w:p w:rsidR="005652CB" w:rsidRPr="00C87FE1" w:rsidRDefault="005652CB" w:rsidP="007E6210">
            <w:pPr>
              <w:jc w:val="center"/>
              <w:rPr>
                <w:sz w:val="20"/>
                <w:szCs w:val="20"/>
              </w:rPr>
            </w:pPr>
            <w:r w:rsidRPr="00C87FE1">
              <w:rPr>
                <w:sz w:val="20"/>
                <w:szCs w:val="20"/>
              </w:rPr>
              <w:t xml:space="preserve">Начало учебного года. </w:t>
            </w:r>
          </w:p>
        </w:tc>
        <w:tc>
          <w:tcPr>
            <w:tcW w:w="992" w:type="dxa"/>
          </w:tcPr>
          <w:p w:rsidR="005652CB" w:rsidRPr="00C87FE1" w:rsidRDefault="005652CB" w:rsidP="007E6210">
            <w:pPr>
              <w:jc w:val="center"/>
              <w:rPr>
                <w:sz w:val="20"/>
                <w:szCs w:val="20"/>
              </w:rPr>
            </w:pPr>
            <w:proofErr w:type="spellStart"/>
            <w:r w:rsidRPr="00C87FE1">
              <w:rPr>
                <w:sz w:val="20"/>
                <w:szCs w:val="20"/>
              </w:rPr>
              <w:t>Зам</w:t>
            </w:r>
            <w:proofErr w:type="gramStart"/>
            <w:r w:rsidRPr="00C87FE1">
              <w:rPr>
                <w:sz w:val="20"/>
                <w:szCs w:val="20"/>
              </w:rPr>
              <w:t>.д</w:t>
            </w:r>
            <w:proofErr w:type="gramEnd"/>
            <w:r w:rsidRPr="00C87FE1">
              <w:rPr>
                <w:sz w:val="20"/>
                <w:szCs w:val="20"/>
              </w:rPr>
              <w:t>ир.по</w:t>
            </w:r>
            <w:proofErr w:type="spellEnd"/>
            <w:r w:rsidRPr="00C87FE1">
              <w:rPr>
                <w:sz w:val="20"/>
                <w:szCs w:val="20"/>
              </w:rPr>
              <w:t xml:space="preserve"> АХЧ</w:t>
            </w:r>
          </w:p>
        </w:tc>
        <w:tc>
          <w:tcPr>
            <w:tcW w:w="709" w:type="dxa"/>
          </w:tcPr>
          <w:p w:rsidR="005652CB" w:rsidRPr="00C87FE1" w:rsidRDefault="005652CB" w:rsidP="007E6210">
            <w:pPr>
              <w:jc w:val="center"/>
              <w:rPr>
                <w:sz w:val="20"/>
                <w:szCs w:val="20"/>
              </w:rPr>
            </w:pPr>
          </w:p>
        </w:tc>
        <w:tc>
          <w:tcPr>
            <w:tcW w:w="850" w:type="dxa"/>
          </w:tcPr>
          <w:p w:rsidR="005652CB" w:rsidRPr="00C87FE1" w:rsidRDefault="005652CB" w:rsidP="007E6210">
            <w:pPr>
              <w:jc w:val="center"/>
              <w:rPr>
                <w:sz w:val="20"/>
                <w:szCs w:val="20"/>
              </w:rP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11. Обновить схему - плана эвакуации (с подсветкой)</w:t>
            </w:r>
          </w:p>
        </w:tc>
        <w:tc>
          <w:tcPr>
            <w:tcW w:w="850" w:type="dxa"/>
          </w:tcPr>
          <w:p w:rsidR="005652CB" w:rsidRDefault="005652CB" w:rsidP="007E6210">
            <w:pPr>
              <w:jc w:val="center"/>
            </w:pPr>
            <w:r>
              <w:t>Шт.</w:t>
            </w:r>
          </w:p>
        </w:tc>
        <w:tc>
          <w:tcPr>
            <w:tcW w:w="567" w:type="dxa"/>
          </w:tcPr>
          <w:p w:rsidR="005652CB" w:rsidRDefault="005652CB" w:rsidP="007E6210">
            <w:pPr>
              <w:jc w:val="center"/>
            </w:pPr>
            <w:r>
              <w:t>4</w:t>
            </w:r>
          </w:p>
        </w:tc>
        <w:tc>
          <w:tcPr>
            <w:tcW w:w="992" w:type="dxa"/>
          </w:tcPr>
          <w:p w:rsidR="005652CB" w:rsidRDefault="005652CB" w:rsidP="007E6210">
            <w:pPr>
              <w:jc w:val="center"/>
            </w:pPr>
            <w:r>
              <w:t>15000 руб.</w:t>
            </w:r>
          </w:p>
        </w:tc>
        <w:tc>
          <w:tcPr>
            <w:tcW w:w="851" w:type="dxa"/>
          </w:tcPr>
          <w:p w:rsidR="005652CB" w:rsidRPr="00C87FE1" w:rsidRDefault="005652CB" w:rsidP="007E6210">
            <w:pPr>
              <w:jc w:val="center"/>
              <w:rPr>
                <w:sz w:val="20"/>
                <w:szCs w:val="20"/>
              </w:rPr>
            </w:pPr>
            <w:r w:rsidRPr="00C87FE1">
              <w:rPr>
                <w:sz w:val="20"/>
                <w:szCs w:val="20"/>
              </w:rPr>
              <w:t xml:space="preserve">В течение </w:t>
            </w:r>
            <w:r w:rsidRPr="00C87FE1">
              <w:rPr>
                <w:sz w:val="20"/>
                <w:szCs w:val="20"/>
              </w:rPr>
              <w:lastRenderedPageBreak/>
              <w:t>действия соглашения</w:t>
            </w:r>
          </w:p>
        </w:tc>
        <w:tc>
          <w:tcPr>
            <w:tcW w:w="992" w:type="dxa"/>
          </w:tcPr>
          <w:p w:rsidR="005652CB" w:rsidRPr="00C87FE1" w:rsidRDefault="005652CB" w:rsidP="007E6210">
            <w:pPr>
              <w:jc w:val="center"/>
              <w:rPr>
                <w:sz w:val="20"/>
                <w:szCs w:val="20"/>
              </w:rPr>
            </w:pPr>
            <w:proofErr w:type="spellStart"/>
            <w:r w:rsidRPr="00C87FE1">
              <w:rPr>
                <w:sz w:val="20"/>
                <w:szCs w:val="20"/>
              </w:rPr>
              <w:lastRenderedPageBreak/>
              <w:t>Зам</w:t>
            </w:r>
            <w:proofErr w:type="gramStart"/>
            <w:r w:rsidRPr="00C87FE1">
              <w:rPr>
                <w:sz w:val="20"/>
                <w:szCs w:val="20"/>
              </w:rPr>
              <w:t>.д</w:t>
            </w:r>
            <w:proofErr w:type="gramEnd"/>
            <w:r w:rsidRPr="00C87FE1">
              <w:rPr>
                <w:sz w:val="20"/>
                <w:szCs w:val="20"/>
              </w:rPr>
              <w:t>ир</w:t>
            </w:r>
            <w:proofErr w:type="spellEnd"/>
            <w:r w:rsidRPr="00C87FE1">
              <w:rPr>
                <w:sz w:val="20"/>
                <w:szCs w:val="20"/>
              </w:rPr>
              <w:t xml:space="preserve"> по АХЧ</w:t>
            </w:r>
          </w:p>
        </w:tc>
        <w:tc>
          <w:tcPr>
            <w:tcW w:w="709" w:type="dxa"/>
          </w:tcPr>
          <w:p w:rsidR="005652CB" w:rsidRPr="00C87FE1" w:rsidRDefault="005652CB" w:rsidP="007E6210">
            <w:pPr>
              <w:jc w:val="center"/>
              <w:rPr>
                <w:sz w:val="20"/>
                <w:szCs w:val="20"/>
              </w:rPr>
            </w:pPr>
          </w:p>
        </w:tc>
        <w:tc>
          <w:tcPr>
            <w:tcW w:w="850" w:type="dxa"/>
          </w:tcPr>
          <w:p w:rsidR="005652CB" w:rsidRPr="00C87FE1" w:rsidRDefault="005652CB" w:rsidP="007E6210">
            <w:pPr>
              <w:jc w:val="center"/>
              <w:rPr>
                <w:sz w:val="20"/>
                <w:szCs w:val="20"/>
              </w:rP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lastRenderedPageBreak/>
              <w:t xml:space="preserve">12. Ремонт учебных кабинетов (покраска стен </w:t>
            </w:r>
            <w:proofErr w:type="spellStart"/>
            <w:r>
              <w:t>каб</w:t>
            </w:r>
            <w:proofErr w:type="gramStart"/>
            <w:r>
              <w:t>.к</w:t>
            </w:r>
            <w:proofErr w:type="gramEnd"/>
            <w:r>
              <w:t>аб</w:t>
            </w:r>
            <w:proofErr w:type="spellEnd"/>
            <w:r>
              <w:t xml:space="preserve"> №3)</w:t>
            </w:r>
          </w:p>
        </w:tc>
        <w:tc>
          <w:tcPr>
            <w:tcW w:w="850" w:type="dxa"/>
          </w:tcPr>
          <w:p w:rsidR="005652CB" w:rsidRDefault="005652CB" w:rsidP="007E6210">
            <w:pPr>
              <w:jc w:val="center"/>
            </w:pPr>
            <w:r>
              <w:t>Шт.</w:t>
            </w:r>
          </w:p>
        </w:tc>
        <w:tc>
          <w:tcPr>
            <w:tcW w:w="567" w:type="dxa"/>
          </w:tcPr>
          <w:p w:rsidR="005652CB" w:rsidRDefault="005652CB" w:rsidP="007E6210">
            <w:pPr>
              <w:jc w:val="center"/>
            </w:pPr>
            <w:r>
              <w:t>1</w:t>
            </w:r>
          </w:p>
        </w:tc>
        <w:tc>
          <w:tcPr>
            <w:tcW w:w="992" w:type="dxa"/>
          </w:tcPr>
          <w:p w:rsidR="005652CB" w:rsidRDefault="005652CB" w:rsidP="007E6210">
            <w:r>
              <w:t>6000</w:t>
            </w:r>
          </w:p>
          <w:p w:rsidR="005652CB" w:rsidRDefault="005652CB" w:rsidP="007E6210">
            <w:r>
              <w:t>руб.</w:t>
            </w:r>
          </w:p>
        </w:tc>
        <w:tc>
          <w:tcPr>
            <w:tcW w:w="851" w:type="dxa"/>
          </w:tcPr>
          <w:p w:rsidR="005652CB" w:rsidRPr="00C87FE1" w:rsidRDefault="005652CB" w:rsidP="007E6210">
            <w:pPr>
              <w:jc w:val="center"/>
              <w:rPr>
                <w:sz w:val="20"/>
                <w:szCs w:val="20"/>
              </w:rPr>
            </w:pPr>
            <w:r w:rsidRPr="00C87FE1">
              <w:rPr>
                <w:sz w:val="20"/>
                <w:szCs w:val="20"/>
              </w:rPr>
              <w:t xml:space="preserve">В течение года </w:t>
            </w:r>
          </w:p>
          <w:p w:rsidR="005652CB" w:rsidRPr="00C87FE1" w:rsidRDefault="005652CB" w:rsidP="007E6210">
            <w:pPr>
              <w:jc w:val="center"/>
              <w:rPr>
                <w:sz w:val="20"/>
                <w:szCs w:val="20"/>
              </w:rPr>
            </w:pPr>
          </w:p>
        </w:tc>
        <w:tc>
          <w:tcPr>
            <w:tcW w:w="992" w:type="dxa"/>
          </w:tcPr>
          <w:p w:rsidR="005652CB" w:rsidRPr="00C87FE1" w:rsidRDefault="005652CB" w:rsidP="007E6210">
            <w:pPr>
              <w:jc w:val="center"/>
              <w:rPr>
                <w:sz w:val="20"/>
                <w:szCs w:val="20"/>
              </w:rPr>
            </w:pPr>
            <w:r w:rsidRPr="00C87FE1">
              <w:rPr>
                <w:sz w:val="20"/>
                <w:szCs w:val="20"/>
              </w:rPr>
              <w:t>завхоз</w:t>
            </w:r>
          </w:p>
        </w:tc>
        <w:tc>
          <w:tcPr>
            <w:tcW w:w="709" w:type="dxa"/>
          </w:tcPr>
          <w:p w:rsidR="005652CB" w:rsidRPr="00C87FE1" w:rsidRDefault="005652CB" w:rsidP="007E6210">
            <w:pPr>
              <w:jc w:val="center"/>
              <w:rPr>
                <w:sz w:val="20"/>
                <w:szCs w:val="20"/>
              </w:rPr>
            </w:pPr>
          </w:p>
        </w:tc>
        <w:tc>
          <w:tcPr>
            <w:tcW w:w="850" w:type="dxa"/>
          </w:tcPr>
          <w:p w:rsidR="005652CB" w:rsidRPr="00C87FE1" w:rsidRDefault="005652CB" w:rsidP="007E6210">
            <w:pPr>
              <w:jc w:val="center"/>
              <w:rPr>
                <w:sz w:val="20"/>
                <w:szCs w:val="20"/>
              </w:rP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 xml:space="preserve">13. Замена линолеума в </w:t>
            </w:r>
            <w:proofErr w:type="spellStart"/>
            <w:r>
              <w:t>мал</w:t>
            </w:r>
            <w:proofErr w:type="gramStart"/>
            <w:r>
              <w:t>.д</w:t>
            </w:r>
            <w:proofErr w:type="gramEnd"/>
            <w:r>
              <w:t>етской</w:t>
            </w:r>
            <w:proofErr w:type="spellEnd"/>
            <w:r>
              <w:t xml:space="preserve"> раздевалке</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pPr>
              <w:jc w:val="center"/>
            </w:pPr>
            <w:r>
              <w:t>30000</w:t>
            </w:r>
          </w:p>
          <w:p w:rsidR="005652CB" w:rsidRDefault="005652CB" w:rsidP="007E6210">
            <w:pPr>
              <w:jc w:val="center"/>
            </w:pPr>
            <w:r>
              <w:t>Руб.</w:t>
            </w:r>
          </w:p>
        </w:tc>
        <w:tc>
          <w:tcPr>
            <w:tcW w:w="851" w:type="dxa"/>
          </w:tcPr>
          <w:p w:rsidR="005652CB" w:rsidRPr="00C87FE1" w:rsidRDefault="005652CB" w:rsidP="007E6210">
            <w:pPr>
              <w:jc w:val="center"/>
              <w:rPr>
                <w:sz w:val="20"/>
                <w:szCs w:val="20"/>
              </w:rPr>
            </w:pPr>
            <w:r w:rsidRPr="00C87FE1">
              <w:rPr>
                <w:sz w:val="20"/>
                <w:szCs w:val="20"/>
              </w:rPr>
              <w:t xml:space="preserve">В течение </w:t>
            </w:r>
            <w:proofErr w:type="gramStart"/>
            <w:r w:rsidRPr="00C87FE1">
              <w:rPr>
                <w:sz w:val="20"/>
                <w:szCs w:val="20"/>
              </w:rPr>
              <w:t>учебного</w:t>
            </w:r>
            <w:proofErr w:type="gramEnd"/>
            <w:r w:rsidRPr="00C87FE1">
              <w:rPr>
                <w:sz w:val="20"/>
                <w:szCs w:val="20"/>
              </w:rPr>
              <w:t>.</w:t>
            </w:r>
          </w:p>
        </w:tc>
        <w:tc>
          <w:tcPr>
            <w:tcW w:w="992" w:type="dxa"/>
          </w:tcPr>
          <w:p w:rsidR="005652CB" w:rsidRPr="00C87FE1" w:rsidRDefault="005652CB" w:rsidP="007E6210">
            <w:pPr>
              <w:jc w:val="center"/>
              <w:rPr>
                <w:sz w:val="20"/>
                <w:szCs w:val="20"/>
              </w:rPr>
            </w:pPr>
            <w:r w:rsidRPr="00C87FE1">
              <w:rPr>
                <w:sz w:val="20"/>
                <w:szCs w:val="20"/>
              </w:rPr>
              <w:t>завхоз</w:t>
            </w:r>
          </w:p>
        </w:tc>
        <w:tc>
          <w:tcPr>
            <w:tcW w:w="709" w:type="dxa"/>
          </w:tcPr>
          <w:p w:rsidR="005652CB" w:rsidRPr="00C87FE1" w:rsidRDefault="005652CB" w:rsidP="007E6210">
            <w:pPr>
              <w:jc w:val="center"/>
              <w:rPr>
                <w:sz w:val="20"/>
                <w:szCs w:val="20"/>
              </w:rPr>
            </w:pPr>
          </w:p>
        </w:tc>
        <w:tc>
          <w:tcPr>
            <w:tcW w:w="850" w:type="dxa"/>
          </w:tcPr>
          <w:p w:rsidR="005652CB" w:rsidRPr="00C87FE1" w:rsidRDefault="005652CB" w:rsidP="007E6210">
            <w:pPr>
              <w:jc w:val="center"/>
              <w:rPr>
                <w:sz w:val="20"/>
                <w:szCs w:val="20"/>
              </w:rP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14 Ремонт козырька запасного выхода, покраска опор</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pPr>
              <w:jc w:val="center"/>
            </w:pPr>
            <w:r>
              <w:t>75000 руб.</w:t>
            </w:r>
          </w:p>
        </w:tc>
        <w:tc>
          <w:tcPr>
            <w:tcW w:w="851" w:type="dxa"/>
          </w:tcPr>
          <w:p w:rsidR="005652CB" w:rsidRPr="00C87FE1" w:rsidRDefault="005652CB" w:rsidP="007E6210">
            <w:pPr>
              <w:jc w:val="center"/>
              <w:rPr>
                <w:sz w:val="20"/>
                <w:szCs w:val="20"/>
              </w:rPr>
            </w:pPr>
            <w:r w:rsidRPr="00C87FE1">
              <w:rPr>
                <w:sz w:val="20"/>
                <w:szCs w:val="20"/>
              </w:rPr>
              <w:t>В течение учебного года</w:t>
            </w:r>
            <w:proofErr w:type="gramStart"/>
            <w:r w:rsidRPr="00C87FE1">
              <w:rPr>
                <w:sz w:val="20"/>
                <w:szCs w:val="20"/>
              </w:rPr>
              <w:t xml:space="preserve"> .</w:t>
            </w:r>
            <w:proofErr w:type="gramEnd"/>
          </w:p>
        </w:tc>
        <w:tc>
          <w:tcPr>
            <w:tcW w:w="992" w:type="dxa"/>
          </w:tcPr>
          <w:p w:rsidR="005652CB" w:rsidRPr="00C87FE1" w:rsidRDefault="005652CB" w:rsidP="007E6210">
            <w:pPr>
              <w:jc w:val="center"/>
              <w:rPr>
                <w:sz w:val="20"/>
                <w:szCs w:val="20"/>
              </w:rPr>
            </w:pPr>
            <w:r w:rsidRPr="00C87FE1">
              <w:rPr>
                <w:sz w:val="20"/>
                <w:szCs w:val="20"/>
              </w:rPr>
              <w:t>РОО</w:t>
            </w:r>
          </w:p>
        </w:tc>
        <w:tc>
          <w:tcPr>
            <w:tcW w:w="709" w:type="dxa"/>
          </w:tcPr>
          <w:p w:rsidR="005652CB" w:rsidRPr="00C87FE1" w:rsidRDefault="005652CB" w:rsidP="007E6210">
            <w:pPr>
              <w:jc w:val="center"/>
              <w:rPr>
                <w:sz w:val="20"/>
                <w:szCs w:val="20"/>
              </w:rPr>
            </w:pPr>
          </w:p>
        </w:tc>
        <w:tc>
          <w:tcPr>
            <w:tcW w:w="850" w:type="dxa"/>
          </w:tcPr>
          <w:p w:rsidR="005652CB" w:rsidRPr="00C87FE1" w:rsidRDefault="005652CB" w:rsidP="007E6210">
            <w:pPr>
              <w:jc w:val="center"/>
              <w:rPr>
                <w:sz w:val="20"/>
                <w:szCs w:val="20"/>
              </w:rP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15. Обеспечение работников  обеззараживающими средствами (дезинфицирующими</w:t>
            </w:r>
            <w:proofErr w:type="gramStart"/>
            <w:r>
              <w:t xml:space="preserve">  ,</w:t>
            </w:r>
            <w:proofErr w:type="gramEnd"/>
            <w:r>
              <w:t xml:space="preserve"> гелями, масками, дозаторами ) в соответствии с письмом </w:t>
            </w:r>
            <w:proofErr w:type="spellStart"/>
            <w:r>
              <w:t>Роспотребнадзора</w:t>
            </w:r>
            <w:proofErr w:type="spellEnd"/>
            <w:r>
              <w:t xml:space="preserve"> от 08.05.2020г №02/8900-2020-24</w:t>
            </w:r>
          </w:p>
        </w:tc>
        <w:tc>
          <w:tcPr>
            <w:tcW w:w="850" w:type="dxa"/>
          </w:tcPr>
          <w:p w:rsidR="005652CB" w:rsidRDefault="005652CB" w:rsidP="007E6210">
            <w:pPr>
              <w:jc w:val="center"/>
            </w:pPr>
            <w:r>
              <w:t>Шт.</w:t>
            </w:r>
          </w:p>
        </w:tc>
        <w:tc>
          <w:tcPr>
            <w:tcW w:w="567" w:type="dxa"/>
          </w:tcPr>
          <w:p w:rsidR="005652CB" w:rsidRDefault="005652CB" w:rsidP="007E6210">
            <w:pPr>
              <w:jc w:val="center"/>
            </w:pPr>
          </w:p>
        </w:tc>
        <w:tc>
          <w:tcPr>
            <w:tcW w:w="992" w:type="dxa"/>
          </w:tcPr>
          <w:p w:rsidR="005652CB" w:rsidRDefault="005652CB" w:rsidP="007E6210">
            <w:pPr>
              <w:jc w:val="center"/>
            </w:pPr>
            <w:r>
              <w:t>10000 руб.</w:t>
            </w:r>
          </w:p>
        </w:tc>
        <w:tc>
          <w:tcPr>
            <w:tcW w:w="851" w:type="dxa"/>
          </w:tcPr>
          <w:p w:rsidR="005652CB" w:rsidRPr="00C87FE1" w:rsidRDefault="005652CB" w:rsidP="007E6210">
            <w:pPr>
              <w:jc w:val="center"/>
              <w:rPr>
                <w:sz w:val="20"/>
                <w:szCs w:val="20"/>
              </w:rPr>
            </w:pPr>
            <w:r w:rsidRPr="00C87FE1">
              <w:rPr>
                <w:sz w:val="20"/>
                <w:szCs w:val="20"/>
              </w:rPr>
              <w:t xml:space="preserve">В течение </w:t>
            </w:r>
            <w:proofErr w:type="gramStart"/>
            <w:r w:rsidRPr="00C87FE1">
              <w:rPr>
                <w:sz w:val="20"/>
                <w:szCs w:val="20"/>
              </w:rPr>
              <w:t>учебного</w:t>
            </w:r>
            <w:proofErr w:type="gramEnd"/>
            <w:r w:rsidRPr="00C87FE1">
              <w:rPr>
                <w:sz w:val="20"/>
                <w:szCs w:val="20"/>
              </w:rPr>
              <w:t>, ежегодно</w:t>
            </w:r>
          </w:p>
        </w:tc>
        <w:tc>
          <w:tcPr>
            <w:tcW w:w="992" w:type="dxa"/>
          </w:tcPr>
          <w:p w:rsidR="005652CB" w:rsidRPr="00C87FE1" w:rsidRDefault="005652CB" w:rsidP="007E6210">
            <w:pPr>
              <w:jc w:val="center"/>
              <w:rPr>
                <w:sz w:val="20"/>
                <w:szCs w:val="20"/>
              </w:rPr>
            </w:pPr>
            <w:proofErr w:type="spellStart"/>
            <w:r w:rsidRPr="00C87FE1">
              <w:rPr>
                <w:sz w:val="20"/>
                <w:szCs w:val="20"/>
              </w:rPr>
              <w:t>Дир</w:t>
            </w:r>
            <w:proofErr w:type="spellEnd"/>
            <w:r w:rsidRPr="00C87FE1">
              <w:rPr>
                <w:sz w:val="20"/>
                <w:szCs w:val="20"/>
              </w:rPr>
              <w:t>,</w:t>
            </w:r>
          </w:p>
          <w:p w:rsidR="005652CB" w:rsidRPr="00C87FE1" w:rsidRDefault="005652CB" w:rsidP="007E6210">
            <w:pPr>
              <w:jc w:val="center"/>
              <w:rPr>
                <w:sz w:val="20"/>
                <w:szCs w:val="20"/>
              </w:rPr>
            </w:pPr>
            <w:r w:rsidRPr="00C87FE1">
              <w:rPr>
                <w:sz w:val="20"/>
                <w:szCs w:val="20"/>
              </w:rPr>
              <w:t>завхоз</w:t>
            </w:r>
          </w:p>
        </w:tc>
        <w:tc>
          <w:tcPr>
            <w:tcW w:w="709" w:type="dxa"/>
          </w:tcPr>
          <w:p w:rsidR="005652CB" w:rsidRPr="00C87FE1" w:rsidRDefault="005652CB" w:rsidP="007E6210">
            <w:pPr>
              <w:jc w:val="center"/>
              <w:rPr>
                <w:sz w:val="20"/>
                <w:szCs w:val="20"/>
              </w:rPr>
            </w:pPr>
          </w:p>
        </w:tc>
        <w:tc>
          <w:tcPr>
            <w:tcW w:w="850" w:type="dxa"/>
          </w:tcPr>
          <w:p w:rsidR="005652CB" w:rsidRPr="00C87FE1" w:rsidRDefault="005652CB" w:rsidP="007E6210">
            <w:pPr>
              <w:jc w:val="center"/>
              <w:rPr>
                <w:sz w:val="20"/>
                <w:szCs w:val="20"/>
              </w:rP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16. Замена на пластиковые окна в здании по ул</w:t>
            </w:r>
            <w:proofErr w:type="gramStart"/>
            <w:r>
              <w:t>.Л</w:t>
            </w:r>
            <w:proofErr w:type="gramEnd"/>
            <w:r>
              <w:t>укина,37</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Pr="001712F4" w:rsidRDefault="005652CB" w:rsidP="007E6210">
            <w:pPr>
              <w:jc w:val="center"/>
            </w:pPr>
          </w:p>
        </w:tc>
        <w:tc>
          <w:tcPr>
            <w:tcW w:w="851" w:type="dxa"/>
          </w:tcPr>
          <w:p w:rsidR="005652CB" w:rsidRPr="00344296" w:rsidRDefault="005652CB" w:rsidP="007E6210">
            <w:pPr>
              <w:jc w:val="center"/>
              <w:rPr>
                <w:sz w:val="20"/>
                <w:szCs w:val="20"/>
              </w:rPr>
            </w:pPr>
            <w:r>
              <w:rPr>
                <w:sz w:val="20"/>
                <w:szCs w:val="20"/>
              </w:rPr>
              <w:t>2021г</w:t>
            </w:r>
          </w:p>
        </w:tc>
        <w:tc>
          <w:tcPr>
            <w:tcW w:w="992" w:type="dxa"/>
          </w:tcPr>
          <w:p w:rsidR="005652CB" w:rsidRPr="00344296" w:rsidRDefault="005652CB" w:rsidP="007E6210">
            <w:pPr>
              <w:jc w:val="center"/>
              <w:rPr>
                <w:sz w:val="20"/>
                <w:szCs w:val="20"/>
              </w:rPr>
            </w:pPr>
            <w:r w:rsidRPr="00344296">
              <w:rPr>
                <w:sz w:val="20"/>
                <w:szCs w:val="20"/>
              </w:rPr>
              <w:t>РОО,</w:t>
            </w:r>
          </w:p>
          <w:p w:rsidR="005652CB" w:rsidRPr="00344296" w:rsidRDefault="005652CB" w:rsidP="007E6210">
            <w:pPr>
              <w:jc w:val="center"/>
              <w:rPr>
                <w:sz w:val="20"/>
                <w:szCs w:val="20"/>
              </w:rPr>
            </w:pPr>
            <w:r w:rsidRPr="00344296">
              <w:rPr>
                <w:sz w:val="20"/>
                <w:szCs w:val="20"/>
              </w:rPr>
              <w:t>департамент</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17. Техническое обслуживание   АПС, «Стрелец мониторинг», КТС</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Pr="001712F4" w:rsidRDefault="005652CB" w:rsidP="007E6210">
            <w:pPr>
              <w:jc w:val="center"/>
            </w:pPr>
          </w:p>
        </w:tc>
        <w:tc>
          <w:tcPr>
            <w:tcW w:w="851" w:type="dxa"/>
          </w:tcPr>
          <w:p w:rsidR="005652CB" w:rsidRDefault="005652CB" w:rsidP="007E6210">
            <w:pPr>
              <w:jc w:val="center"/>
            </w:pPr>
            <w:r w:rsidRPr="00E6482F">
              <w:rPr>
                <w:sz w:val="22"/>
                <w:szCs w:val="22"/>
              </w:rPr>
              <w:t>ежемесячно</w:t>
            </w:r>
            <w:r>
              <w:t>.</w:t>
            </w:r>
          </w:p>
        </w:tc>
        <w:tc>
          <w:tcPr>
            <w:tcW w:w="992" w:type="dxa"/>
          </w:tcPr>
          <w:p w:rsidR="005652CB" w:rsidRDefault="005652CB" w:rsidP="007E6210">
            <w:pPr>
              <w:jc w:val="center"/>
            </w:pPr>
            <w:r>
              <w:t>Департамент</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18. Обновление документации о мерах пожарной безопасности.</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pPr>
              <w:jc w:val="center"/>
            </w:pPr>
          </w:p>
        </w:tc>
        <w:tc>
          <w:tcPr>
            <w:tcW w:w="851" w:type="dxa"/>
          </w:tcPr>
          <w:p w:rsidR="005652CB" w:rsidRPr="00344296" w:rsidRDefault="005652CB" w:rsidP="007E6210">
            <w:pPr>
              <w:jc w:val="center"/>
              <w:rPr>
                <w:sz w:val="18"/>
                <w:szCs w:val="18"/>
              </w:rPr>
            </w:pPr>
            <w:r w:rsidRPr="00344296">
              <w:rPr>
                <w:sz w:val="18"/>
                <w:szCs w:val="18"/>
              </w:rPr>
              <w:t>В течение учебного  года</w:t>
            </w:r>
          </w:p>
        </w:tc>
        <w:tc>
          <w:tcPr>
            <w:tcW w:w="992" w:type="dxa"/>
          </w:tcPr>
          <w:p w:rsidR="005652CB" w:rsidRPr="00344296" w:rsidRDefault="005652CB" w:rsidP="007E6210">
            <w:pPr>
              <w:jc w:val="center"/>
              <w:rPr>
                <w:sz w:val="22"/>
                <w:szCs w:val="22"/>
              </w:rPr>
            </w:pPr>
            <w:proofErr w:type="spellStart"/>
            <w:proofErr w:type="gramStart"/>
            <w:r w:rsidRPr="00344296">
              <w:rPr>
                <w:sz w:val="22"/>
                <w:szCs w:val="22"/>
              </w:rPr>
              <w:t>Отв</w:t>
            </w:r>
            <w:proofErr w:type="spellEnd"/>
            <w:proofErr w:type="gramEnd"/>
            <w:r w:rsidRPr="00344296">
              <w:rPr>
                <w:sz w:val="22"/>
                <w:szCs w:val="22"/>
              </w:rPr>
              <w:t xml:space="preserve"> по ППБ</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rPr>
          <w:trHeight w:val="980"/>
        </w:trPr>
        <w:tc>
          <w:tcPr>
            <w:tcW w:w="3403" w:type="dxa"/>
          </w:tcPr>
          <w:p w:rsidR="005652CB" w:rsidRDefault="005652CB" w:rsidP="007E6210">
            <w:r>
              <w:t>19. Обеспечение учреждения первичными средствами пожаротушения,</w:t>
            </w:r>
          </w:p>
          <w:p w:rsidR="005652CB" w:rsidRDefault="005652CB" w:rsidP="007E6210">
            <w:r>
              <w:t>своевременная перезарядка   огнетушителей.</w:t>
            </w:r>
          </w:p>
        </w:tc>
        <w:tc>
          <w:tcPr>
            <w:tcW w:w="850" w:type="dxa"/>
          </w:tcPr>
          <w:p w:rsidR="005652CB" w:rsidRDefault="005652CB" w:rsidP="007E6210">
            <w:pPr>
              <w:jc w:val="center"/>
            </w:pPr>
            <w:r>
              <w:t xml:space="preserve">Комплект </w:t>
            </w:r>
          </w:p>
        </w:tc>
        <w:tc>
          <w:tcPr>
            <w:tcW w:w="567" w:type="dxa"/>
          </w:tcPr>
          <w:p w:rsidR="005652CB" w:rsidRDefault="005652CB" w:rsidP="007E6210">
            <w:pPr>
              <w:jc w:val="center"/>
            </w:pPr>
            <w:r>
              <w:t>3</w:t>
            </w:r>
          </w:p>
        </w:tc>
        <w:tc>
          <w:tcPr>
            <w:tcW w:w="992" w:type="dxa"/>
          </w:tcPr>
          <w:p w:rsidR="005652CB" w:rsidRDefault="005652CB" w:rsidP="007E6210">
            <w:pPr>
              <w:jc w:val="center"/>
            </w:pPr>
            <w:r>
              <w:t>10000 руб.</w:t>
            </w:r>
          </w:p>
        </w:tc>
        <w:tc>
          <w:tcPr>
            <w:tcW w:w="851" w:type="dxa"/>
          </w:tcPr>
          <w:p w:rsidR="005652CB" w:rsidRDefault="005652CB" w:rsidP="007E6210">
            <w:pPr>
              <w:jc w:val="center"/>
            </w:pPr>
            <w:r>
              <w:t xml:space="preserve">Перед началом учебного года, ежегодно </w:t>
            </w:r>
          </w:p>
        </w:tc>
        <w:tc>
          <w:tcPr>
            <w:tcW w:w="992" w:type="dxa"/>
          </w:tcPr>
          <w:p w:rsidR="005652CB" w:rsidRDefault="005652CB" w:rsidP="007E6210">
            <w:pPr>
              <w:jc w:val="center"/>
            </w:pPr>
            <w:r>
              <w:t>РОО,</w:t>
            </w:r>
          </w:p>
          <w:p w:rsidR="005652CB" w:rsidRDefault="005652CB" w:rsidP="007E6210">
            <w:pPr>
              <w:jc w:val="center"/>
            </w:pPr>
            <w:proofErr w:type="spellStart"/>
            <w:r>
              <w:t>отв</w:t>
            </w:r>
            <w:proofErr w:type="gramStart"/>
            <w:r>
              <w:t>.п</w:t>
            </w:r>
            <w:proofErr w:type="gramEnd"/>
            <w:r>
              <w:t>о</w:t>
            </w:r>
            <w:proofErr w:type="spellEnd"/>
            <w:r>
              <w:t xml:space="preserve"> ППБ</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 xml:space="preserve">20. Обучение по ППБ </w:t>
            </w:r>
          </w:p>
        </w:tc>
        <w:tc>
          <w:tcPr>
            <w:tcW w:w="850" w:type="dxa"/>
          </w:tcPr>
          <w:p w:rsidR="005652CB" w:rsidRDefault="005652CB" w:rsidP="007E6210">
            <w:pPr>
              <w:jc w:val="center"/>
            </w:pPr>
          </w:p>
        </w:tc>
        <w:tc>
          <w:tcPr>
            <w:tcW w:w="567" w:type="dxa"/>
          </w:tcPr>
          <w:p w:rsidR="005652CB" w:rsidRDefault="005652CB" w:rsidP="007E6210">
            <w:pPr>
              <w:jc w:val="center"/>
            </w:pPr>
            <w:r>
              <w:t xml:space="preserve"> 4 чел</w:t>
            </w:r>
          </w:p>
        </w:tc>
        <w:tc>
          <w:tcPr>
            <w:tcW w:w="992" w:type="dxa"/>
          </w:tcPr>
          <w:p w:rsidR="005652CB" w:rsidRDefault="005652CB" w:rsidP="007E6210">
            <w:r>
              <w:t>10000</w:t>
            </w:r>
          </w:p>
          <w:p w:rsidR="005652CB" w:rsidRDefault="005652CB" w:rsidP="007E6210">
            <w:r>
              <w:t>руб.</w:t>
            </w:r>
          </w:p>
        </w:tc>
        <w:tc>
          <w:tcPr>
            <w:tcW w:w="851" w:type="dxa"/>
          </w:tcPr>
          <w:p w:rsidR="005652CB" w:rsidRDefault="005652CB" w:rsidP="007E6210">
            <w:pPr>
              <w:jc w:val="center"/>
            </w:pPr>
            <w:r>
              <w:t xml:space="preserve">В течение учебного   года </w:t>
            </w:r>
          </w:p>
        </w:tc>
        <w:tc>
          <w:tcPr>
            <w:tcW w:w="992" w:type="dxa"/>
          </w:tcPr>
          <w:p w:rsidR="005652CB" w:rsidRDefault="005652CB" w:rsidP="007E6210">
            <w:pPr>
              <w:jc w:val="center"/>
            </w:pPr>
            <w:r>
              <w:t>РОО</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 xml:space="preserve">21. Замена эл. провода от щитка до </w:t>
            </w:r>
            <w:proofErr w:type="spellStart"/>
            <w:r>
              <w:t>каб</w:t>
            </w:r>
            <w:proofErr w:type="spellEnd"/>
            <w:r>
              <w:t>. и подключение, проверка нагрузки тока в каб.№5</w:t>
            </w:r>
          </w:p>
          <w:p w:rsidR="005652CB" w:rsidRDefault="005652CB" w:rsidP="007E6210">
            <w:r>
              <w:t>( розеток)</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r>
              <w:t>10000р</w:t>
            </w:r>
          </w:p>
        </w:tc>
        <w:tc>
          <w:tcPr>
            <w:tcW w:w="851" w:type="dxa"/>
          </w:tcPr>
          <w:p w:rsidR="005652CB" w:rsidRDefault="005652CB" w:rsidP="007E6210">
            <w:pPr>
              <w:jc w:val="center"/>
            </w:pPr>
            <w:r>
              <w:t xml:space="preserve">В течение учебного </w:t>
            </w:r>
            <w:r>
              <w:lastRenderedPageBreak/>
              <w:t>года</w:t>
            </w:r>
          </w:p>
        </w:tc>
        <w:tc>
          <w:tcPr>
            <w:tcW w:w="992" w:type="dxa"/>
          </w:tcPr>
          <w:p w:rsidR="005652CB" w:rsidRDefault="005652CB" w:rsidP="007E6210">
            <w:pPr>
              <w:jc w:val="center"/>
            </w:pPr>
            <w:proofErr w:type="spellStart"/>
            <w:r>
              <w:lastRenderedPageBreak/>
              <w:t>Дир</w:t>
            </w:r>
            <w:proofErr w:type="spellEnd"/>
            <w:r>
              <w:t>,</w:t>
            </w:r>
          </w:p>
          <w:p w:rsidR="005652CB" w:rsidRDefault="005652CB" w:rsidP="007E6210">
            <w:pPr>
              <w:jc w:val="center"/>
            </w:pPr>
            <w:r>
              <w:t>завхоз</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lastRenderedPageBreak/>
              <w:t xml:space="preserve">22. Приобретение наглядной информации по мерам </w:t>
            </w:r>
            <w:proofErr w:type="spellStart"/>
            <w:r>
              <w:t>безопасноти</w:t>
            </w:r>
            <w:proofErr w:type="spellEnd"/>
            <w:r>
              <w:t xml:space="preserve"> совид-19.</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tc>
        <w:tc>
          <w:tcPr>
            <w:tcW w:w="851" w:type="dxa"/>
          </w:tcPr>
          <w:p w:rsidR="005652CB" w:rsidRDefault="005652CB" w:rsidP="007E6210">
            <w:pPr>
              <w:jc w:val="center"/>
            </w:pPr>
            <w:r>
              <w:t>В течение учебного  года</w:t>
            </w:r>
          </w:p>
        </w:tc>
        <w:tc>
          <w:tcPr>
            <w:tcW w:w="992" w:type="dxa"/>
          </w:tcPr>
          <w:p w:rsidR="005652CB" w:rsidRDefault="005652CB" w:rsidP="007E6210">
            <w:pPr>
              <w:jc w:val="center"/>
            </w:pPr>
            <w:r>
              <w:t>Зам.</w:t>
            </w:r>
          </w:p>
          <w:p w:rsidR="005652CB" w:rsidRDefault="005652CB" w:rsidP="007E6210">
            <w:pPr>
              <w:jc w:val="center"/>
            </w:pPr>
            <w:proofErr w:type="spellStart"/>
            <w:r>
              <w:t>дир</w:t>
            </w:r>
            <w:proofErr w:type="spellEnd"/>
            <w:r>
              <w:t xml:space="preserve"> по </w:t>
            </w:r>
            <w:proofErr w:type="spellStart"/>
            <w:r>
              <w:t>ахч</w:t>
            </w:r>
            <w:proofErr w:type="spellEnd"/>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23.Обеспечение, работоспособности бактерицидных облучателей</w:t>
            </w:r>
          </w:p>
        </w:tc>
        <w:tc>
          <w:tcPr>
            <w:tcW w:w="850" w:type="dxa"/>
          </w:tcPr>
          <w:p w:rsidR="005652CB" w:rsidRDefault="005652CB" w:rsidP="007E6210">
            <w:pPr>
              <w:jc w:val="center"/>
            </w:pPr>
          </w:p>
        </w:tc>
        <w:tc>
          <w:tcPr>
            <w:tcW w:w="567" w:type="dxa"/>
          </w:tcPr>
          <w:p w:rsidR="005652CB" w:rsidRDefault="005652CB" w:rsidP="007E6210">
            <w:pPr>
              <w:jc w:val="center"/>
            </w:pPr>
            <w:r>
              <w:t>5</w:t>
            </w:r>
          </w:p>
        </w:tc>
        <w:tc>
          <w:tcPr>
            <w:tcW w:w="992" w:type="dxa"/>
          </w:tcPr>
          <w:p w:rsidR="005652CB" w:rsidRDefault="005652CB" w:rsidP="007E6210">
            <w:r>
              <w:t>30000р</w:t>
            </w:r>
          </w:p>
        </w:tc>
        <w:tc>
          <w:tcPr>
            <w:tcW w:w="851" w:type="dxa"/>
          </w:tcPr>
          <w:p w:rsidR="005652CB" w:rsidRDefault="005652CB" w:rsidP="007E6210">
            <w:pPr>
              <w:jc w:val="center"/>
            </w:pPr>
          </w:p>
        </w:tc>
        <w:tc>
          <w:tcPr>
            <w:tcW w:w="992" w:type="dxa"/>
          </w:tcPr>
          <w:p w:rsidR="005652CB" w:rsidRDefault="005652CB" w:rsidP="007E6210">
            <w:pPr>
              <w:jc w:val="center"/>
            </w:pPr>
            <w:r>
              <w:t>РОО,</w:t>
            </w:r>
          </w:p>
          <w:p w:rsidR="005652CB" w:rsidRDefault="005652CB" w:rsidP="007E6210">
            <w:pPr>
              <w:jc w:val="center"/>
            </w:pPr>
            <w:proofErr w:type="spellStart"/>
            <w:r>
              <w:t>Дир</w:t>
            </w:r>
            <w:proofErr w:type="spellEnd"/>
            <w:r>
              <w:t>,</w:t>
            </w:r>
          </w:p>
          <w:p w:rsidR="005652CB" w:rsidRDefault="005652CB" w:rsidP="007E6210">
            <w:pPr>
              <w:jc w:val="center"/>
            </w:pPr>
            <w:r>
              <w:t>зам.</w:t>
            </w:r>
          </w:p>
          <w:p w:rsidR="005652CB" w:rsidRDefault="005652CB" w:rsidP="007E6210">
            <w:pPr>
              <w:jc w:val="center"/>
            </w:pPr>
            <w:proofErr w:type="spellStart"/>
            <w:r>
              <w:t>дир</w:t>
            </w:r>
            <w:proofErr w:type="spellEnd"/>
            <w:r>
              <w:t>. по АХЧ</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24. Организация обучения работающих мерам обеспечения пожарной безопасности, проведение тренировочных мероприятий по эвакуации всего персонала</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tc>
        <w:tc>
          <w:tcPr>
            <w:tcW w:w="851" w:type="dxa"/>
          </w:tcPr>
          <w:p w:rsidR="005652CB" w:rsidRDefault="005652CB" w:rsidP="007E6210">
            <w:pPr>
              <w:jc w:val="center"/>
            </w:pPr>
            <w:r>
              <w:t>2р</w:t>
            </w:r>
            <w:proofErr w:type="gramStart"/>
            <w:r>
              <w:t>.в</w:t>
            </w:r>
            <w:proofErr w:type="gramEnd"/>
            <w:r>
              <w:t xml:space="preserve"> год</w:t>
            </w:r>
          </w:p>
        </w:tc>
        <w:tc>
          <w:tcPr>
            <w:tcW w:w="992" w:type="dxa"/>
          </w:tcPr>
          <w:p w:rsidR="005652CB" w:rsidRPr="008363D1" w:rsidRDefault="005652CB" w:rsidP="007E6210">
            <w:pPr>
              <w:jc w:val="center"/>
              <w:rPr>
                <w:sz w:val="20"/>
                <w:szCs w:val="20"/>
              </w:rPr>
            </w:pPr>
            <w:r w:rsidRPr="008363D1">
              <w:rPr>
                <w:sz w:val="20"/>
                <w:szCs w:val="20"/>
              </w:rPr>
              <w:t>Зам.</w:t>
            </w:r>
          </w:p>
          <w:p w:rsidR="005652CB" w:rsidRPr="008363D1" w:rsidRDefault="005652CB" w:rsidP="007E6210">
            <w:pPr>
              <w:jc w:val="center"/>
              <w:rPr>
                <w:sz w:val="20"/>
                <w:szCs w:val="20"/>
              </w:rPr>
            </w:pPr>
            <w:proofErr w:type="spellStart"/>
            <w:r w:rsidRPr="008363D1">
              <w:rPr>
                <w:sz w:val="20"/>
                <w:szCs w:val="20"/>
              </w:rPr>
              <w:t>дир</w:t>
            </w:r>
            <w:proofErr w:type="spellEnd"/>
            <w:r w:rsidRPr="008363D1">
              <w:rPr>
                <w:sz w:val="20"/>
                <w:szCs w:val="20"/>
              </w:rPr>
              <w:t xml:space="preserve"> по </w:t>
            </w:r>
            <w:proofErr w:type="spellStart"/>
            <w:r w:rsidRPr="008363D1">
              <w:rPr>
                <w:sz w:val="20"/>
                <w:szCs w:val="20"/>
              </w:rPr>
              <w:t>АХ</w:t>
            </w:r>
            <w:r>
              <w:rPr>
                <w:sz w:val="20"/>
                <w:szCs w:val="20"/>
              </w:rPr>
              <w:t>Ч</w:t>
            </w:r>
            <w:proofErr w:type="gramStart"/>
            <w:r>
              <w:rPr>
                <w:sz w:val="20"/>
                <w:szCs w:val="20"/>
              </w:rPr>
              <w:t>,о</w:t>
            </w:r>
            <w:proofErr w:type="gramEnd"/>
            <w:r w:rsidRPr="008363D1">
              <w:rPr>
                <w:sz w:val="20"/>
                <w:szCs w:val="20"/>
              </w:rPr>
              <w:t>тв</w:t>
            </w:r>
            <w:proofErr w:type="spellEnd"/>
            <w:r w:rsidRPr="008363D1">
              <w:rPr>
                <w:sz w:val="20"/>
                <w:szCs w:val="20"/>
              </w:rPr>
              <w:t>.</w:t>
            </w:r>
          </w:p>
          <w:p w:rsidR="005652CB" w:rsidRDefault="005652CB" w:rsidP="007E6210">
            <w:pPr>
              <w:jc w:val="center"/>
            </w:pPr>
            <w:r w:rsidRPr="008363D1">
              <w:rPr>
                <w:sz w:val="20"/>
                <w:szCs w:val="20"/>
              </w:rPr>
              <w:t>По ППБ</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 xml:space="preserve">25. Обеспечение работников, путевками  в санаторий детей в </w:t>
            </w:r>
            <w:proofErr w:type="gramStart"/>
            <w:r>
              <w:t>летний-оздоровительный</w:t>
            </w:r>
            <w:proofErr w:type="gramEnd"/>
            <w:r>
              <w:t xml:space="preserve"> лагерь.</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r>
              <w:t>.</w:t>
            </w:r>
          </w:p>
        </w:tc>
        <w:tc>
          <w:tcPr>
            <w:tcW w:w="851" w:type="dxa"/>
          </w:tcPr>
          <w:p w:rsidR="005652CB" w:rsidRPr="00C87FE1" w:rsidRDefault="005652CB" w:rsidP="007E6210">
            <w:pPr>
              <w:jc w:val="center"/>
              <w:rPr>
                <w:sz w:val="20"/>
                <w:szCs w:val="20"/>
              </w:rPr>
            </w:pPr>
            <w:r>
              <w:rPr>
                <w:sz w:val="20"/>
                <w:szCs w:val="20"/>
              </w:rPr>
              <w:t>2021-2023г.</w:t>
            </w:r>
          </w:p>
        </w:tc>
        <w:tc>
          <w:tcPr>
            <w:tcW w:w="992" w:type="dxa"/>
          </w:tcPr>
          <w:p w:rsidR="005652CB" w:rsidRDefault="005652CB" w:rsidP="007E6210">
            <w:proofErr w:type="spellStart"/>
            <w:r>
              <w:rPr>
                <w:sz w:val="20"/>
                <w:szCs w:val="20"/>
              </w:rPr>
              <w:t>проф</w:t>
            </w:r>
            <w:proofErr w:type="gramStart"/>
            <w:r>
              <w:rPr>
                <w:sz w:val="20"/>
                <w:szCs w:val="20"/>
              </w:rPr>
              <w:t>.о</w:t>
            </w:r>
            <w:proofErr w:type="gramEnd"/>
            <w:r>
              <w:rPr>
                <w:sz w:val="20"/>
                <w:szCs w:val="20"/>
              </w:rPr>
              <w:t>рг</w:t>
            </w:r>
            <w:proofErr w:type="spellEnd"/>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26. Организация  и проведение административно – общественного контроля по охране труда по согласованию с профкомом</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tc>
        <w:tc>
          <w:tcPr>
            <w:tcW w:w="851" w:type="dxa"/>
          </w:tcPr>
          <w:p w:rsidR="005652CB" w:rsidRPr="00C87FE1" w:rsidRDefault="005652CB" w:rsidP="007E6210">
            <w:pPr>
              <w:jc w:val="center"/>
              <w:rPr>
                <w:sz w:val="20"/>
                <w:szCs w:val="20"/>
              </w:rPr>
            </w:pPr>
            <w:r w:rsidRPr="00C87FE1">
              <w:rPr>
                <w:sz w:val="20"/>
                <w:szCs w:val="20"/>
              </w:rPr>
              <w:t>В течение учебного  года</w:t>
            </w:r>
          </w:p>
        </w:tc>
        <w:tc>
          <w:tcPr>
            <w:tcW w:w="992" w:type="dxa"/>
          </w:tcPr>
          <w:p w:rsidR="005652CB" w:rsidRPr="00C87FE1" w:rsidRDefault="005652CB" w:rsidP="007E6210">
            <w:pPr>
              <w:rPr>
                <w:sz w:val="20"/>
                <w:szCs w:val="20"/>
              </w:rPr>
            </w:pPr>
            <w:r w:rsidRPr="00C87FE1">
              <w:rPr>
                <w:sz w:val="20"/>
                <w:szCs w:val="20"/>
              </w:rPr>
              <w:t>Комиссия ЦВР</w:t>
            </w:r>
          </w:p>
          <w:p w:rsidR="005652CB" w:rsidRPr="00C87FE1" w:rsidRDefault="005652CB" w:rsidP="007E6210">
            <w:pPr>
              <w:rPr>
                <w:sz w:val="20"/>
                <w:szCs w:val="20"/>
              </w:rPr>
            </w:pP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27.Содержание запасных эвакуационных  выходов, подъездных путей, в надлежащем состоянии.</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tc>
        <w:tc>
          <w:tcPr>
            <w:tcW w:w="851" w:type="dxa"/>
          </w:tcPr>
          <w:p w:rsidR="005652CB" w:rsidRPr="00344296" w:rsidRDefault="005652CB" w:rsidP="007E6210">
            <w:pPr>
              <w:jc w:val="center"/>
              <w:rPr>
                <w:sz w:val="20"/>
                <w:szCs w:val="20"/>
              </w:rPr>
            </w:pPr>
            <w:r w:rsidRPr="00344296">
              <w:rPr>
                <w:sz w:val="20"/>
                <w:szCs w:val="20"/>
              </w:rPr>
              <w:t>В течение учебного  года, зимой</w:t>
            </w:r>
          </w:p>
        </w:tc>
        <w:tc>
          <w:tcPr>
            <w:tcW w:w="992" w:type="dxa"/>
          </w:tcPr>
          <w:p w:rsidR="005652CB" w:rsidRPr="00344296" w:rsidRDefault="005652CB" w:rsidP="007E6210">
            <w:pPr>
              <w:jc w:val="center"/>
              <w:rPr>
                <w:sz w:val="20"/>
                <w:szCs w:val="20"/>
              </w:rPr>
            </w:pPr>
            <w:r w:rsidRPr="00344296">
              <w:rPr>
                <w:sz w:val="20"/>
                <w:szCs w:val="20"/>
              </w:rPr>
              <w:t>Зам.</w:t>
            </w:r>
          </w:p>
          <w:p w:rsidR="005652CB" w:rsidRPr="00344296" w:rsidRDefault="005652CB" w:rsidP="007E6210">
            <w:pPr>
              <w:jc w:val="center"/>
              <w:rPr>
                <w:sz w:val="20"/>
                <w:szCs w:val="20"/>
              </w:rPr>
            </w:pPr>
            <w:proofErr w:type="spellStart"/>
            <w:r w:rsidRPr="00344296">
              <w:rPr>
                <w:sz w:val="20"/>
                <w:szCs w:val="20"/>
              </w:rPr>
              <w:t>дир</w:t>
            </w:r>
            <w:proofErr w:type="spellEnd"/>
            <w:r w:rsidRPr="00344296">
              <w:rPr>
                <w:sz w:val="20"/>
                <w:szCs w:val="20"/>
              </w:rPr>
              <w:t>. по АХЧ</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28. Приобретение наглядной агитации по охране труда и пожарной, антитеррористической безопасности</w:t>
            </w:r>
          </w:p>
        </w:tc>
        <w:tc>
          <w:tcPr>
            <w:tcW w:w="850" w:type="dxa"/>
          </w:tcPr>
          <w:p w:rsidR="005652CB" w:rsidRDefault="005652CB" w:rsidP="007E6210">
            <w:pPr>
              <w:jc w:val="center"/>
            </w:pPr>
            <w:r>
              <w:t>Шт.</w:t>
            </w:r>
          </w:p>
        </w:tc>
        <w:tc>
          <w:tcPr>
            <w:tcW w:w="567" w:type="dxa"/>
          </w:tcPr>
          <w:p w:rsidR="005652CB" w:rsidRDefault="005652CB" w:rsidP="007E6210">
            <w:pPr>
              <w:jc w:val="center"/>
            </w:pPr>
          </w:p>
        </w:tc>
        <w:tc>
          <w:tcPr>
            <w:tcW w:w="992" w:type="dxa"/>
          </w:tcPr>
          <w:p w:rsidR="005652CB" w:rsidRDefault="005652CB" w:rsidP="007E6210">
            <w:r>
              <w:t>1000 руб.</w:t>
            </w:r>
          </w:p>
        </w:tc>
        <w:tc>
          <w:tcPr>
            <w:tcW w:w="851" w:type="dxa"/>
          </w:tcPr>
          <w:p w:rsidR="005652CB" w:rsidRPr="00344296" w:rsidRDefault="005652CB" w:rsidP="007E6210">
            <w:pPr>
              <w:jc w:val="center"/>
              <w:rPr>
                <w:sz w:val="20"/>
                <w:szCs w:val="20"/>
              </w:rPr>
            </w:pPr>
            <w:r w:rsidRPr="00344296">
              <w:rPr>
                <w:sz w:val="20"/>
                <w:szCs w:val="20"/>
              </w:rPr>
              <w:t xml:space="preserve">Сентябрь </w:t>
            </w:r>
          </w:p>
        </w:tc>
        <w:tc>
          <w:tcPr>
            <w:tcW w:w="992" w:type="dxa"/>
          </w:tcPr>
          <w:p w:rsidR="005652CB" w:rsidRPr="00344296" w:rsidRDefault="005652CB" w:rsidP="007E6210">
            <w:pPr>
              <w:jc w:val="center"/>
              <w:rPr>
                <w:sz w:val="20"/>
                <w:szCs w:val="20"/>
              </w:rPr>
            </w:pPr>
            <w:r w:rsidRPr="00344296">
              <w:rPr>
                <w:sz w:val="20"/>
                <w:szCs w:val="20"/>
              </w:rPr>
              <w:t>Зам.</w:t>
            </w:r>
          </w:p>
          <w:p w:rsidR="005652CB" w:rsidRPr="00344296" w:rsidRDefault="005652CB" w:rsidP="007E6210">
            <w:pPr>
              <w:jc w:val="center"/>
              <w:rPr>
                <w:sz w:val="20"/>
                <w:szCs w:val="20"/>
              </w:rPr>
            </w:pPr>
            <w:proofErr w:type="spellStart"/>
            <w:r w:rsidRPr="00344296">
              <w:rPr>
                <w:sz w:val="20"/>
                <w:szCs w:val="20"/>
              </w:rPr>
              <w:t>дир</w:t>
            </w:r>
            <w:proofErr w:type="spellEnd"/>
            <w:r w:rsidRPr="00344296">
              <w:rPr>
                <w:sz w:val="20"/>
                <w:szCs w:val="20"/>
              </w:rPr>
              <w:t>. по АХЧ</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 xml:space="preserve">29.Ремонт крыши в </w:t>
            </w:r>
            <w:proofErr w:type="spellStart"/>
            <w:r>
              <w:t>пристроях</w:t>
            </w:r>
            <w:proofErr w:type="spellEnd"/>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tc>
        <w:tc>
          <w:tcPr>
            <w:tcW w:w="851" w:type="dxa"/>
          </w:tcPr>
          <w:p w:rsidR="005652CB" w:rsidRPr="00344296" w:rsidRDefault="005652CB" w:rsidP="007E6210">
            <w:pPr>
              <w:jc w:val="center"/>
              <w:rPr>
                <w:sz w:val="20"/>
                <w:szCs w:val="20"/>
              </w:rPr>
            </w:pPr>
            <w:r w:rsidRPr="00344296">
              <w:rPr>
                <w:sz w:val="20"/>
                <w:szCs w:val="20"/>
              </w:rPr>
              <w:t>2021-2023гг.</w:t>
            </w:r>
          </w:p>
        </w:tc>
        <w:tc>
          <w:tcPr>
            <w:tcW w:w="992" w:type="dxa"/>
          </w:tcPr>
          <w:p w:rsidR="005652CB" w:rsidRPr="00344296" w:rsidRDefault="005652CB" w:rsidP="007E6210">
            <w:pPr>
              <w:jc w:val="center"/>
              <w:rPr>
                <w:sz w:val="20"/>
                <w:szCs w:val="20"/>
              </w:rPr>
            </w:pPr>
            <w:r w:rsidRPr="00344296">
              <w:rPr>
                <w:sz w:val="20"/>
                <w:szCs w:val="20"/>
              </w:rPr>
              <w:t>РОО</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30. Техническое обслуживание   видеонаблюдения.</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tc>
        <w:tc>
          <w:tcPr>
            <w:tcW w:w="851" w:type="dxa"/>
          </w:tcPr>
          <w:p w:rsidR="005652CB" w:rsidRPr="00344296" w:rsidRDefault="005652CB" w:rsidP="007E6210">
            <w:pPr>
              <w:jc w:val="center"/>
              <w:rPr>
                <w:sz w:val="20"/>
                <w:szCs w:val="20"/>
              </w:rPr>
            </w:pPr>
            <w:r w:rsidRPr="00344296">
              <w:rPr>
                <w:sz w:val="20"/>
                <w:szCs w:val="20"/>
              </w:rPr>
              <w:t>2021-2023гг.</w:t>
            </w:r>
          </w:p>
        </w:tc>
        <w:tc>
          <w:tcPr>
            <w:tcW w:w="992" w:type="dxa"/>
          </w:tcPr>
          <w:p w:rsidR="005652CB" w:rsidRPr="00344296" w:rsidRDefault="005652CB" w:rsidP="007E6210">
            <w:pPr>
              <w:jc w:val="center"/>
              <w:rPr>
                <w:sz w:val="20"/>
                <w:szCs w:val="20"/>
              </w:rPr>
            </w:pPr>
            <w:r w:rsidRPr="00344296">
              <w:rPr>
                <w:sz w:val="20"/>
                <w:szCs w:val="20"/>
              </w:rPr>
              <w:t>департамент</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r w:rsidR="005652CB" w:rsidTr="007E6210">
        <w:tc>
          <w:tcPr>
            <w:tcW w:w="3403" w:type="dxa"/>
          </w:tcPr>
          <w:p w:rsidR="005652CB" w:rsidRDefault="005652CB" w:rsidP="007E6210">
            <w:r>
              <w:t>31.Обучение админ. персонала по охране труда.</w:t>
            </w:r>
          </w:p>
        </w:tc>
        <w:tc>
          <w:tcPr>
            <w:tcW w:w="850" w:type="dxa"/>
          </w:tcPr>
          <w:p w:rsidR="005652CB" w:rsidRDefault="005652CB" w:rsidP="007E6210">
            <w:pPr>
              <w:jc w:val="center"/>
            </w:pPr>
          </w:p>
        </w:tc>
        <w:tc>
          <w:tcPr>
            <w:tcW w:w="567" w:type="dxa"/>
          </w:tcPr>
          <w:p w:rsidR="005652CB" w:rsidRDefault="005652CB" w:rsidP="007E6210">
            <w:pPr>
              <w:jc w:val="center"/>
            </w:pPr>
          </w:p>
        </w:tc>
        <w:tc>
          <w:tcPr>
            <w:tcW w:w="992" w:type="dxa"/>
          </w:tcPr>
          <w:p w:rsidR="005652CB" w:rsidRDefault="005652CB" w:rsidP="007E6210">
            <w:r>
              <w:t>3600р</w:t>
            </w:r>
          </w:p>
        </w:tc>
        <w:tc>
          <w:tcPr>
            <w:tcW w:w="851" w:type="dxa"/>
          </w:tcPr>
          <w:p w:rsidR="005652CB" w:rsidRPr="00344296" w:rsidRDefault="005652CB" w:rsidP="007E6210">
            <w:pPr>
              <w:jc w:val="center"/>
              <w:rPr>
                <w:sz w:val="20"/>
                <w:szCs w:val="20"/>
              </w:rPr>
            </w:pPr>
            <w:r w:rsidRPr="00344296">
              <w:rPr>
                <w:sz w:val="20"/>
                <w:szCs w:val="20"/>
              </w:rPr>
              <w:t>2021-2022г.</w:t>
            </w:r>
          </w:p>
        </w:tc>
        <w:tc>
          <w:tcPr>
            <w:tcW w:w="992" w:type="dxa"/>
          </w:tcPr>
          <w:p w:rsidR="005652CB" w:rsidRPr="00344296" w:rsidRDefault="005652CB" w:rsidP="007E6210">
            <w:pPr>
              <w:jc w:val="center"/>
              <w:rPr>
                <w:sz w:val="20"/>
                <w:szCs w:val="20"/>
              </w:rPr>
            </w:pPr>
            <w:r w:rsidRPr="00344296">
              <w:rPr>
                <w:sz w:val="20"/>
                <w:szCs w:val="20"/>
              </w:rPr>
              <w:t>РОО</w:t>
            </w:r>
          </w:p>
        </w:tc>
        <w:tc>
          <w:tcPr>
            <w:tcW w:w="709" w:type="dxa"/>
          </w:tcPr>
          <w:p w:rsidR="005652CB" w:rsidRDefault="005652CB" w:rsidP="007E6210">
            <w:pPr>
              <w:jc w:val="center"/>
            </w:pPr>
          </w:p>
        </w:tc>
        <w:tc>
          <w:tcPr>
            <w:tcW w:w="850" w:type="dxa"/>
          </w:tcPr>
          <w:p w:rsidR="005652CB" w:rsidRDefault="005652CB" w:rsidP="007E6210">
            <w:pPr>
              <w:jc w:val="center"/>
            </w:pPr>
          </w:p>
        </w:tc>
        <w:tc>
          <w:tcPr>
            <w:tcW w:w="851" w:type="dxa"/>
          </w:tcPr>
          <w:p w:rsidR="005652CB" w:rsidRDefault="005652CB" w:rsidP="007E6210">
            <w:pPr>
              <w:jc w:val="center"/>
            </w:pPr>
          </w:p>
        </w:tc>
        <w:tc>
          <w:tcPr>
            <w:tcW w:w="1276" w:type="dxa"/>
          </w:tcPr>
          <w:p w:rsidR="005652CB" w:rsidRDefault="005652CB" w:rsidP="007E6210">
            <w:pPr>
              <w:jc w:val="center"/>
            </w:pPr>
          </w:p>
        </w:tc>
      </w:tr>
    </w:tbl>
    <w:p w:rsidR="005652CB" w:rsidRDefault="005652CB" w:rsidP="005652CB"/>
    <w:p w:rsidR="005652CB" w:rsidRDefault="005652CB" w:rsidP="005652CB">
      <w:r>
        <w:t xml:space="preserve">Директор                                                </w:t>
      </w:r>
      <w:proofErr w:type="spellStart"/>
      <w:r>
        <w:t>В.В.Бугрова</w:t>
      </w:r>
      <w:proofErr w:type="spellEnd"/>
    </w:p>
    <w:p w:rsidR="00874CCE" w:rsidRDefault="00874CCE" w:rsidP="005652CB"/>
    <w:p w:rsidR="005652CB" w:rsidRDefault="005652CB" w:rsidP="005652CB">
      <w:r>
        <w:t xml:space="preserve">Председатель профкома                       </w:t>
      </w:r>
      <w:proofErr w:type="spellStart"/>
      <w:r>
        <w:t>Н.А.Козякова</w:t>
      </w:r>
      <w:proofErr w:type="spellEnd"/>
    </w:p>
    <w:p w:rsidR="005652CB" w:rsidRDefault="005652CB" w:rsidP="005652CB"/>
    <w:p w:rsidR="005652CB" w:rsidRDefault="005652CB" w:rsidP="005652CB"/>
    <w:p w:rsidR="005652CB" w:rsidRDefault="005652CB" w:rsidP="005652CB"/>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7038EC">
      <w:pPr>
        <w:pStyle w:val="Default"/>
        <w:contextualSpacing/>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874CCE" w:rsidRDefault="00874CCE" w:rsidP="005652CB">
      <w:pPr>
        <w:pStyle w:val="Default"/>
        <w:ind w:firstLine="709"/>
        <w:contextualSpacing/>
        <w:jc w:val="right"/>
        <w:rPr>
          <w:color w:val="auto"/>
          <w:sz w:val="28"/>
          <w:szCs w:val="28"/>
        </w:rPr>
      </w:pPr>
    </w:p>
    <w:p w:rsidR="005652CB" w:rsidRDefault="005652CB" w:rsidP="005652CB">
      <w:pPr>
        <w:pStyle w:val="Default"/>
        <w:ind w:firstLine="709"/>
        <w:contextualSpacing/>
        <w:jc w:val="right"/>
        <w:rPr>
          <w:color w:val="auto"/>
          <w:sz w:val="28"/>
          <w:szCs w:val="28"/>
        </w:rPr>
      </w:pPr>
      <w:r>
        <w:rPr>
          <w:color w:val="auto"/>
          <w:sz w:val="28"/>
          <w:szCs w:val="28"/>
        </w:rPr>
        <w:t>Приложение № 9</w:t>
      </w:r>
    </w:p>
    <w:p w:rsidR="005652CB" w:rsidRDefault="005652CB" w:rsidP="005652CB">
      <w:pPr>
        <w:jc w:val="right"/>
        <w:rPr>
          <w:b/>
        </w:rPr>
      </w:pPr>
    </w:p>
    <w:p w:rsidR="005652CB" w:rsidRPr="00A3186B" w:rsidRDefault="005652CB" w:rsidP="005652CB">
      <w:pPr>
        <w:jc w:val="both"/>
        <w:rPr>
          <w:sz w:val="22"/>
          <w:szCs w:val="22"/>
        </w:rPr>
      </w:pPr>
      <w:r w:rsidRPr="00A3186B">
        <w:rPr>
          <w:sz w:val="22"/>
          <w:szCs w:val="22"/>
        </w:rPr>
        <w:t>СОГЛАСОВАНО                                                       УТВЕРЖДАЮ</w:t>
      </w:r>
    </w:p>
    <w:p w:rsidR="005652CB" w:rsidRPr="00A3186B" w:rsidRDefault="005652CB" w:rsidP="005652CB">
      <w:pPr>
        <w:jc w:val="both"/>
        <w:rPr>
          <w:sz w:val="22"/>
          <w:szCs w:val="22"/>
        </w:rPr>
      </w:pPr>
    </w:p>
    <w:p w:rsidR="005652CB" w:rsidRPr="00A3186B" w:rsidRDefault="005652CB" w:rsidP="005652CB">
      <w:pPr>
        <w:jc w:val="both"/>
        <w:rPr>
          <w:sz w:val="22"/>
          <w:szCs w:val="22"/>
        </w:rPr>
      </w:pPr>
      <w:r w:rsidRPr="00A3186B">
        <w:rPr>
          <w:sz w:val="22"/>
          <w:szCs w:val="22"/>
        </w:rPr>
        <w:t>Председатель профкома                                            Директор МБУДО</w:t>
      </w:r>
    </w:p>
    <w:p w:rsidR="005652CB" w:rsidRPr="00A3186B" w:rsidRDefault="005652CB" w:rsidP="005652CB">
      <w:pPr>
        <w:jc w:val="both"/>
        <w:rPr>
          <w:sz w:val="22"/>
          <w:szCs w:val="22"/>
        </w:rPr>
      </w:pPr>
      <w:r w:rsidRPr="00A3186B">
        <w:rPr>
          <w:sz w:val="22"/>
          <w:szCs w:val="22"/>
        </w:rPr>
        <w:t>МБУДО «Центр внешкольной работы»                 «Центр внешкольной работы»</w:t>
      </w:r>
    </w:p>
    <w:p w:rsidR="005652CB" w:rsidRPr="00A3186B" w:rsidRDefault="005652CB" w:rsidP="005652CB">
      <w:pPr>
        <w:jc w:val="both"/>
        <w:rPr>
          <w:sz w:val="22"/>
          <w:szCs w:val="22"/>
        </w:rPr>
      </w:pPr>
      <w:r w:rsidRPr="00A3186B">
        <w:rPr>
          <w:sz w:val="22"/>
          <w:szCs w:val="22"/>
        </w:rPr>
        <w:t xml:space="preserve">Авиастроительного района </w:t>
      </w:r>
      <w:proofErr w:type="spellStart"/>
      <w:r w:rsidRPr="00A3186B">
        <w:rPr>
          <w:sz w:val="22"/>
          <w:szCs w:val="22"/>
        </w:rPr>
        <w:t>г</w:t>
      </w:r>
      <w:proofErr w:type="gramStart"/>
      <w:r w:rsidRPr="00A3186B">
        <w:rPr>
          <w:sz w:val="22"/>
          <w:szCs w:val="22"/>
        </w:rPr>
        <w:t>.К</w:t>
      </w:r>
      <w:proofErr w:type="gramEnd"/>
      <w:r w:rsidRPr="00A3186B">
        <w:rPr>
          <w:sz w:val="22"/>
          <w:szCs w:val="22"/>
        </w:rPr>
        <w:t>азани</w:t>
      </w:r>
      <w:proofErr w:type="spellEnd"/>
      <w:r w:rsidRPr="00A3186B">
        <w:rPr>
          <w:sz w:val="22"/>
          <w:szCs w:val="22"/>
        </w:rPr>
        <w:t xml:space="preserve">                      Авиастроительного района </w:t>
      </w:r>
      <w:proofErr w:type="spellStart"/>
      <w:r w:rsidRPr="00A3186B">
        <w:rPr>
          <w:sz w:val="22"/>
          <w:szCs w:val="22"/>
        </w:rPr>
        <w:t>г.Казани</w:t>
      </w:r>
      <w:proofErr w:type="spellEnd"/>
    </w:p>
    <w:p w:rsidR="005652CB" w:rsidRPr="00A3186B" w:rsidRDefault="005652CB" w:rsidP="005652CB">
      <w:pPr>
        <w:jc w:val="both"/>
        <w:rPr>
          <w:sz w:val="22"/>
          <w:szCs w:val="22"/>
        </w:rPr>
      </w:pPr>
    </w:p>
    <w:p w:rsidR="005652CB" w:rsidRPr="00A3186B" w:rsidRDefault="005652CB" w:rsidP="005652CB">
      <w:pPr>
        <w:jc w:val="both"/>
        <w:rPr>
          <w:sz w:val="22"/>
          <w:szCs w:val="22"/>
        </w:rPr>
      </w:pPr>
      <w:r w:rsidRPr="00A3186B">
        <w:rPr>
          <w:sz w:val="22"/>
          <w:szCs w:val="22"/>
        </w:rPr>
        <w:t>______________</w:t>
      </w:r>
      <w:proofErr w:type="spellStart"/>
      <w:r w:rsidRPr="00A3186B">
        <w:rPr>
          <w:sz w:val="22"/>
          <w:szCs w:val="22"/>
        </w:rPr>
        <w:t>Н.А.Козякова</w:t>
      </w:r>
      <w:proofErr w:type="spellEnd"/>
      <w:r w:rsidRPr="00A3186B">
        <w:rPr>
          <w:sz w:val="22"/>
          <w:szCs w:val="22"/>
        </w:rPr>
        <w:t xml:space="preserve">                                          _____________</w:t>
      </w:r>
      <w:proofErr w:type="spellStart"/>
      <w:r w:rsidRPr="00A3186B">
        <w:rPr>
          <w:sz w:val="22"/>
          <w:szCs w:val="22"/>
        </w:rPr>
        <w:t>В.В.Бугрова</w:t>
      </w:r>
      <w:proofErr w:type="spellEnd"/>
    </w:p>
    <w:p w:rsidR="005652CB" w:rsidRPr="00A3186B" w:rsidRDefault="005652CB" w:rsidP="005652CB">
      <w:pPr>
        <w:jc w:val="both"/>
        <w:rPr>
          <w:sz w:val="22"/>
          <w:szCs w:val="22"/>
        </w:rPr>
      </w:pPr>
    </w:p>
    <w:p w:rsidR="005652CB" w:rsidRPr="00A3186B" w:rsidRDefault="005652CB" w:rsidP="005652CB">
      <w:pPr>
        <w:jc w:val="both"/>
        <w:rPr>
          <w:sz w:val="22"/>
          <w:szCs w:val="22"/>
        </w:rPr>
      </w:pPr>
    </w:p>
    <w:p w:rsidR="005652CB" w:rsidRPr="005778CF" w:rsidRDefault="005652CB" w:rsidP="005652CB">
      <w:pPr>
        <w:jc w:val="center"/>
      </w:pPr>
      <w:r w:rsidRPr="005778CF">
        <w:t>ПЛАН МЕРОПРИЯТИЙ ПО ОХРАНЕ ТРУДА</w:t>
      </w:r>
    </w:p>
    <w:p w:rsidR="005652CB" w:rsidRPr="005778CF" w:rsidRDefault="005652CB" w:rsidP="005652CB">
      <w:pPr>
        <w:jc w:val="center"/>
      </w:pPr>
      <w:r>
        <w:t>на 2021 год</w:t>
      </w:r>
    </w:p>
    <w:p w:rsidR="005652CB" w:rsidRDefault="005652CB" w:rsidP="005652CB">
      <w:pPr>
        <w:jc w:val="center"/>
        <w:rPr>
          <w:b/>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
        <w:gridCol w:w="3841"/>
        <w:gridCol w:w="1717"/>
        <w:gridCol w:w="1626"/>
        <w:gridCol w:w="1188"/>
        <w:gridCol w:w="1135"/>
      </w:tblGrid>
      <w:tr w:rsidR="005652CB" w:rsidRPr="009B5941" w:rsidTr="007E6210">
        <w:tc>
          <w:tcPr>
            <w:tcW w:w="568" w:type="dxa"/>
          </w:tcPr>
          <w:p w:rsidR="005652CB" w:rsidRPr="00E76C7D" w:rsidRDefault="005652CB" w:rsidP="007E6210">
            <w:pPr>
              <w:jc w:val="center"/>
            </w:pPr>
            <w:r w:rsidRPr="00E76C7D">
              <w:t xml:space="preserve">№ </w:t>
            </w:r>
            <w:proofErr w:type="gramStart"/>
            <w:r w:rsidRPr="00E76C7D">
              <w:t>п</w:t>
            </w:r>
            <w:proofErr w:type="gramEnd"/>
            <w:r w:rsidRPr="00E76C7D">
              <w:t>/п</w:t>
            </w:r>
          </w:p>
        </w:tc>
        <w:tc>
          <w:tcPr>
            <w:tcW w:w="3360" w:type="dxa"/>
          </w:tcPr>
          <w:p w:rsidR="005652CB" w:rsidRPr="00E76C7D" w:rsidRDefault="005652CB" w:rsidP="007E6210">
            <w:pPr>
              <w:jc w:val="center"/>
            </w:pPr>
            <w:r w:rsidRPr="00E76C7D">
              <w:t>Наименование мероприятий</w:t>
            </w:r>
          </w:p>
        </w:tc>
        <w:tc>
          <w:tcPr>
            <w:tcW w:w="1796" w:type="dxa"/>
          </w:tcPr>
          <w:p w:rsidR="005652CB" w:rsidRPr="00E76C7D" w:rsidRDefault="005652CB" w:rsidP="007E6210">
            <w:pPr>
              <w:jc w:val="center"/>
            </w:pPr>
            <w:r w:rsidRPr="00E76C7D">
              <w:t xml:space="preserve">Срок </w:t>
            </w:r>
            <w:proofErr w:type="spellStart"/>
            <w:r w:rsidRPr="00E76C7D">
              <w:t>исполне</w:t>
            </w:r>
            <w:proofErr w:type="spellEnd"/>
          </w:p>
          <w:p w:rsidR="005652CB" w:rsidRPr="00E76C7D" w:rsidRDefault="005652CB" w:rsidP="007E6210">
            <w:pPr>
              <w:jc w:val="center"/>
            </w:pPr>
            <w:proofErr w:type="spellStart"/>
            <w:r w:rsidRPr="00E76C7D">
              <w:t>ния</w:t>
            </w:r>
            <w:proofErr w:type="spellEnd"/>
          </w:p>
        </w:tc>
        <w:tc>
          <w:tcPr>
            <w:tcW w:w="1700" w:type="dxa"/>
          </w:tcPr>
          <w:p w:rsidR="005652CB" w:rsidRPr="00E76C7D" w:rsidRDefault="005652CB" w:rsidP="007E6210">
            <w:pPr>
              <w:jc w:val="center"/>
            </w:pPr>
            <w:r w:rsidRPr="00E76C7D">
              <w:t>Ответствен</w:t>
            </w:r>
          </w:p>
          <w:p w:rsidR="005652CB" w:rsidRPr="00E76C7D" w:rsidRDefault="005652CB" w:rsidP="007E6210">
            <w:pPr>
              <w:jc w:val="center"/>
            </w:pPr>
            <w:proofErr w:type="spellStart"/>
            <w:r w:rsidRPr="00E76C7D">
              <w:t>ный</w:t>
            </w:r>
            <w:proofErr w:type="spellEnd"/>
            <w:r w:rsidRPr="00E76C7D">
              <w:t xml:space="preserve"> исполнитель</w:t>
            </w:r>
          </w:p>
        </w:tc>
        <w:tc>
          <w:tcPr>
            <w:tcW w:w="1139" w:type="dxa"/>
          </w:tcPr>
          <w:p w:rsidR="005652CB" w:rsidRPr="00E76C7D" w:rsidRDefault="005652CB" w:rsidP="007E6210">
            <w:pPr>
              <w:jc w:val="center"/>
            </w:pPr>
            <w:r w:rsidRPr="00E76C7D">
              <w:t>Затрачен</w:t>
            </w:r>
          </w:p>
          <w:p w:rsidR="005652CB" w:rsidRPr="00E76C7D" w:rsidRDefault="005652CB" w:rsidP="007E6210">
            <w:pPr>
              <w:jc w:val="center"/>
            </w:pPr>
            <w:proofErr w:type="spellStart"/>
            <w:r w:rsidRPr="00E76C7D">
              <w:t>ные</w:t>
            </w:r>
            <w:proofErr w:type="spellEnd"/>
            <w:r w:rsidRPr="00E76C7D">
              <w:t xml:space="preserve"> средства</w:t>
            </w:r>
          </w:p>
        </w:tc>
        <w:tc>
          <w:tcPr>
            <w:tcW w:w="1184" w:type="dxa"/>
          </w:tcPr>
          <w:p w:rsidR="005652CB" w:rsidRPr="00E76C7D" w:rsidRDefault="005652CB" w:rsidP="007E6210">
            <w:pPr>
              <w:jc w:val="center"/>
            </w:pPr>
            <w:proofErr w:type="spellStart"/>
            <w:r w:rsidRPr="00E76C7D">
              <w:t>Испол</w:t>
            </w:r>
            <w:proofErr w:type="spellEnd"/>
          </w:p>
          <w:p w:rsidR="005652CB" w:rsidRPr="00E76C7D" w:rsidRDefault="005652CB" w:rsidP="007E6210">
            <w:pPr>
              <w:jc w:val="center"/>
            </w:pPr>
            <w:proofErr w:type="spellStart"/>
            <w:r w:rsidRPr="00E76C7D">
              <w:t>нение</w:t>
            </w:r>
            <w:proofErr w:type="spellEnd"/>
          </w:p>
        </w:tc>
      </w:tr>
      <w:tr w:rsidR="005652CB" w:rsidRPr="009B5941" w:rsidTr="007E6210">
        <w:tc>
          <w:tcPr>
            <w:tcW w:w="568" w:type="dxa"/>
          </w:tcPr>
          <w:p w:rsidR="005652CB" w:rsidRPr="00E76C7D" w:rsidRDefault="005652CB" w:rsidP="007E6210">
            <w:pPr>
              <w:jc w:val="center"/>
            </w:pPr>
            <w:r w:rsidRPr="00E76C7D">
              <w:t>1</w:t>
            </w:r>
          </w:p>
        </w:tc>
        <w:tc>
          <w:tcPr>
            <w:tcW w:w="3360" w:type="dxa"/>
          </w:tcPr>
          <w:p w:rsidR="005652CB" w:rsidRPr="00E76C7D" w:rsidRDefault="005652CB" w:rsidP="007E6210">
            <w:proofErr w:type="gramStart"/>
            <w:r>
              <w:t>Проведение внепланового</w:t>
            </w:r>
            <w:r w:rsidRPr="00E76C7D">
              <w:t xml:space="preserve"> инстру</w:t>
            </w:r>
            <w:r>
              <w:t>ктажа по ОТ и ТБ с вновь приняты</w:t>
            </w:r>
            <w:r w:rsidRPr="00E76C7D">
              <w:t>ми работниками ЦВР</w:t>
            </w:r>
            <w:proofErr w:type="gramEnd"/>
          </w:p>
        </w:tc>
        <w:tc>
          <w:tcPr>
            <w:tcW w:w="1796" w:type="dxa"/>
          </w:tcPr>
          <w:p w:rsidR="005652CB" w:rsidRPr="00E76C7D" w:rsidRDefault="005652CB" w:rsidP="007E6210">
            <w:pPr>
              <w:jc w:val="center"/>
            </w:pPr>
            <w:r w:rsidRPr="00E76C7D">
              <w:t xml:space="preserve">По </w:t>
            </w:r>
            <w:proofErr w:type="spellStart"/>
            <w:r w:rsidRPr="00E76C7D">
              <w:t>необходи</w:t>
            </w:r>
            <w:proofErr w:type="spellEnd"/>
          </w:p>
          <w:p w:rsidR="005652CB" w:rsidRPr="00E76C7D" w:rsidRDefault="005652CB" w:rsidP="007E6210">
            <w:pPr>
              <w:jc w:val="center"/>
            </w:pPr>
            <w:r w:rsidRPr="00E76C7D">
              <w:t>мости</w:t>
            </w:r>
          </w:p>
        </w:tc>
        <w:tc>
          <w:tcPr>
            <w:tcW w:w="1700" w:type="dxa"/>
          </w:tcPr>
          <w:p w:rsidR="005652CB" w:rsidRPr="00E76C7D" w:rsidRDefault="005652CB" w:rsidP="007E6210">
            <w:pPr>
              <w:jc w:val="center"/>
            </w:pPr>
            <w:r>
              <w:t>завхоз</w:t>
            </w:r>
          </w:p>
        </w:tc>
        <w:tc>
          <w:tcPr>
            <w:tcW w:w="1139" w:type="dxa"/>
          </w:tcPr>
          <w:p w:rsidR="005652CB" w:rsidRPr="009B5941" w:rsidRDefault="005652CB" w:rsidP="007E6210">
            <w:pPr>
              <w:jc w:val="center"/>
              <w:rPr>
                <w:b/>
              </w:rPr>
            </w:pPr>
          </w:p>
        </w:tc>
        <w:tc>
          <w:tcPr>
            <w:tcW w:w="1184" w:type="dxa"/>
          </w:tcPr>
          <w:p w:rsidR="005652CB" w:rsidRPr="009B5941" w:rsidRDefault="005652CB" w:rsidP="007E6210">
            <w:pPr>
              <w:jc w:val="center"/>
              <w:rPr>
                <w:b/>
              </w:rPr>
            </w:pPr>
          </w:p>
        </w:tc>
      </w:tr>
      <w:tr w:rsidR="005652CB" w:rsidRPr="009B5941" w:rsidTr="007E6210">
        <w:tc>
          <w:tcPr>
            <w:tcW w:w="568" w:type="dxa"/>
          </w:tcPr>
          <w:p w:rsidR="005652CB" w:rsidRPr="00E76C7D" w:rsidRDefault="005652CB" w:rsidP="007E6210">
            <w:pPr>
              <w:jc w:val="center"/>
            </w:pPr>
            <w:r w:rsidRPr="00E76C7D">
              <w:t>2</w:t>
            </w:r>
          </w:p>
        </w:tc>
        <w:tc>
          <w:tcPr>
            <w:tcW w:w="3360" w:type="dxa"/>
          </w:tcPr>
          <w:p w:rsidR="005652CB" w:rsidRPr="009B5941" w:rsidRDefault="005652CB" w:rsidP="007E6210">
            <w:pPr>
              <w:rPr>
                <w:b/>
              </w:rPr>
            </w:pPr>
            <w:proofErr w:type="gramStart"/>
            <w:r>
              <w:t>Проведение повторного</w:t>
            </w:r>
            <w:r w:rsidRPr="00E76C7D">
              <w:t xml:space="preserve"> инстру</w:t>
            </w:r>
            <w:r>
              <w:t>ктажа по ОТ и ТБ с работниками ЦВР</w:t>
            </w:r>
            <w:proofErr w:type="gramEnd"/>
          </w:p>
        </w:tc>
        <w:tc>
          <w:tcPr>
            <w:tcW w:w="1796" w:type="dxa"/>
          </w:tcPr>
          <w:p w:rsidR="005652CB" w:rsidRPr="00E76C7D" w:rsidRDefault="005652CB" w:rsidP="007E6210">
            <w:pPr>
              <w:jc w:val="center"/>
            </w:pPr>
            <w:r w:rsidRPr="00E76C7D">
              <w:t xml:space="preserve">2 раза </w:t>
            </w:r>
          </w:p>
          <w:p w:rsidR="005652CB" w:rsidRPr="009B5941" w:rsidRDefault="005652CB" w:rsidP="007E6210">
            <w:pPr>
              <w:jc w:val="center"/>
              <w:rPr>
                <w:b/>
              </w:rPr>
            </w:pPr>
            <w:r w:rsidRPr="00E76C7D">
              <w:t>в год</w:t>
            </w:r>
          </w:p>
        </w:tc>
        <w:tc>
          <w:tcPr>
            <w:tcW w:w="1700" w:type="dxa"/>
          </w:tcPr>
          <w:p w:rsidR="005652CB" w:rsidRPr="005D2930" w:rsidRDefault="005652CB" w:rsidP="007E6210">
            <w:pPr>
              <w:jc w:val="center"/>
            </w:pPr>
            <w:r w:rsidRPr="005D2930">
              <w:t>завхоз</w:t>
            </w:r>
          </w:p>
        </w:tc>
        <w:tc>
          <w:tcPr>
            <w:tcW w:w="1139" w:type="dxa"/>
          </w:tcPr>
          <w:p w:rsidR="005652CB" w:rsidRPr="009B5941" w:rsidRDefault="005652CB" w:rsidP="007E6210">
            <w:pPr>
              <w:jc w:val="center"/>
              <w:rPr>
                <w:b/>
              </w:rPr>
            </w:pPr>
          </w:p>
        </w:tc>
        <w:tc>
          <w:tcPr>
            <w:tcW w:w="1184" w:type="dxa"/>
          </w:tcPr>
          <w:p w:rsidR="005652CB" w:rsidRPr="00AB1FA0" w:rsidRDefault="005652CB" w:rsidP="007E6210">
            <w:pPr>
              <w:jc w:val="center"/>
            </w:pPr>
            <w:r>
              <w:t>о</w:t>
            </w:r>
            <w:r w:rsidRPr="00AB1FA0">
              <w:t>сень - весна</w:t>
            </w:r>
          </w:p>
        </w:tc>
      </w:tr>
      <w:tr w:rsidR="005652CB" w:rsidRPr="009B5941" w:rsidTr="007E6210">
        <w:tc>
          <w:tcPr>
            <w:tcW w:w="568" w:type="dxa"/>
          </w:tcPr>
          <w:p w:rsidR="005652CB" w:rsidRPr="00E76C7D" w:rsidRDefault="005652CB" w:rsidP="007E6210">
            <w:pPr>
              <w:jc w:val="center"/>
            </w:pPr>
            <w:r w:rsidRPr="00E76C7D">
              <w:t>3</w:t>
            </w:r>
          </w:p>
        </w:tc>
        <w:tc>
          <w:tcPr>
            <w:tcW w:w="3360" w:type="dxa"/>
          </w:tcPr>
          <w:p w:rsidR="005652CB" w:rsidRPr="00E76C7D" w:rsidRDefault="005652CB" w:rsidP="007E6210">
            <w:r w:rsidRPr="00E76C7D">
              <w:t xml:space="preserve">Проведение инструктажа на рабочих местах </w:t>
            </w:r>
          </w:p>
        </w:tc>
        <w:tc>
          <w:tcPr>
            <w:tcW w:w="1796" w:type="dxa"/>
          </w:tcPr>
          <w:p w:rsidR="005652CB" w:rsidRPr="00E76C7D" w:rsidRDefault="005652CB" w:rsidP="007E6210">
            <w:pPr>
              <w:jc w:val="center"/>
            </w:pPr>
          </w:p>
        </w:tc>
        <w:tc>
          <w:tcPr>
            <w:tcW w:w="1700" w:type="dxa"/>
          </w:tcPr>
          <w:p w:rsidR="005652CB" w:rsidRPr="00E76C7D" w:rsidRDefault="005652CB" w:rsidP="007E6210">
            <w:pPr>
              <w:jc w:val="center"/>
            </w:pPr>
            <w:r w:rsidRPr="00E76C7D">
              <w:t xml:space="preserve">Заведующие </w:t>
            </w:r>
          </w:p>
          <w:p w:rsidR="005652CB" w:rsidRPr="00E76C7D" w:rsidRDefault="005652CB" w:rsidP="007E6210">
            <w:pPr>
              <w:jc w:val="center"/>
            </w:pPr>
            <w:r w:rsidRPr="00E76C7D">
              <w:t>отделами</w:t>
            </w:r>
          </w:p>
        </w:tc>
        <w:tc>
          <w:tcPr>
            <w:tcW w:w="1139" w:type="dxa"/>
          </w:tcPr>
          <w:p w:rsidR="005652CB" w:rsidRPr="009B5941" w:rsidRDefault="005652CB" w:rsidP="007E6210">
            <w:pPr>
              <w:jc w:val="center"/>
              <w:rPr>
                <w:b/>
              </w:rPr>
            </w:pPr>
          </w:p>
        </w:tc>
        <w:tc>
          <w:tcPr>
            <w:tcW w:w="1184" w:type="dxa"/>
          </w:tcPr>
          <w:p w:rsidR="005652CB" w:rsidRPr="00E76C7D" w:rsidRDefault="005652CB" w:rsidP="007E6210">
            <w:pPr>
              <w:jc w:val="center"/>
            </w:pPr>
            <w:r w:rsidRPr="00E76C7D">
              <w:t xml:space="preserve">По </w:t>
            </w:r>
            <w:proofErr w:type="spellStart"/>
            <w:r w:rsidRPr="00E76C7D">
              <w:t>необходи</w:t>
            </w:r>
            <w:proofErr w:type="spellEnd"/>
          </w:p>
          <w:p w:rsidR="005652CB" w:rsidRPr="009B5941" w:rsidRDefault="005652CB" w:rsidP="007E6210">
            <w:pPr>
              <w:jc w:val="center"/>
              <w:rPr>
                <w:b/>
              </w:rPr>
            </w:pPr>
            <w:r w:rsidRPr="00E76C7D">
              <w:t>мости</w:t>
            </w:r>
          </w:p>
        </w:tc>
      </w:tr>
      <w:tr w:rsidR="005652CB" w:rsidRPr="009B5941" w:rsidTr="007E6210">
        <w:tc>
          <w:tcPr>
            <w:tcW w:w="568" w:type="dxa"/>
          </w:tcPr>
          <w:p w:rsidR="005652CB" w:rsidRPr="00E76C7D" w:rsidRDefault="005652CB" w:rsidP="007E6210">
            <w:pPr>
              <w:jc w:val="center"/>
            </w:pPr>
            <w:r w:rsidRPr="00E76C7D">
              <w:t>4</w:t>
            </w:r>
          </w:p>
        </w:tc>
        <w:tc>
          <w:tcPr>
            <w:tcW w:w="3360" w:type="dxa"/>
          </w:tcPr>
          <w:p w:rsidR="005652CB" w:rsidRPr="00E76C7D" w:rsidRDefault="005652CB" w:rsidP="007E6210">
            <w:r>
              <w:t>О</w:t>
            </w:r>
            <w:r w:rsidRPr="00E76C7D">
              <w:t xml:space="preserve">бновление действующих инструкций по ТБ  и </w:t>
            </w:r>
            <w:proofErr w:type="gramStart"/>
            <w:r w:rsidRPr="00E76C7D">
              <w:t>ОТ</w:t>
            </w:r>
            <w:proofErr w:type="gramEnd"/>
          </w:p>
        </w:tc>
        <w:tc>
          <w:tcPr>
            <w:tcW w:w="1796" w:type="dxa"/>
          </w:tcPr>
          <w:p w:rsidR="005652CB" w:rsidRPr="00E76C7D" w:rsidRDefault="005652CB" w:rsidP="007E6210">
            <w:pPr>
              <w:jc w:val="center"/>
            </w:pPr>
            <w:r w:rsidRPr="00E76C7D">
              <w:t xml:space="preserve">По </w:t>
            </w:r>
            <w:r>
              <w:t xml:space="preserve">мере </w:t>
            </w:r>
            <w:proofErr w:type="spellStart"/>
            <w:r w:rsidRPr="00E76C7D">
              <w:t>необходи</w:t>
            </w:r>
            <w:proofErr w:type="spellEnd"/>
          </w:p>
          <w:p w:rsidR="005652CB" w:rsidRPr="00E76C7D" w:rsidRDefault="005652CB" w:rsidP="007E6210">
            <w:pPr>
              <w:jc w:val="center"/>
            </w:pPr>
            <w:r w:rsidRPr="00E76C7D">
              <w:t>мости</w:t>
            </w:r>
          </w:p>
        </w:tc>
        <w:tc>
          <w:tcPr>
            <w:tcW w:w="1700" w:type="dxa"/>
          </w:tcPr>
          <w:p w:rsidR="005652CB" w:rsidRPr="009B5941" w:rsidRDefault="005652CB" w:rsidP="007E6210">
            <w:pPr>
              <w:jc w:val="center"/>
              <w:rPr>
                <w:b/>
              </w:rPr>
            </w:pPr>
            <w:r>
              <w:t>завхоз</w:t>
            </w:r>
          </w:p>
        </w:tc>
        <w:tc>
          <w:tcPr>
            <w:tcW w:w="1139" w:type="dxa"/>
          </w:tcPr>
          <w:p w:rsidR="005652CB" w:rsidRPr="009B5941" w:rsidRDefault="005652CB" w:rsidP="007E6210">
            <w:pPr>
              <w:jc w:val="center"/>
              <w:rPr>
                <w:b/>
              </w:rPr>
            </w:pPr>
          </w:p>
        </w:tc>
        <w:tc>
          <w:tcPr>
            <w:tcW w:w="1184" w:type="dxa"/>
          </w:tcPr>
          <w:p w:rsidR="005652CB" w:rsidRPr="009B5941" w:rsidRDefault="005652CB" w:rsidP="007E6210">
            <w:pPr>
              <w:jc w:val="center"/>
              <w:rPr>
                <w:b/>
              </w:rPr>
            </w:pPr>
          </w:p>
        </w:tc>
      </w:tr>
      <w:tr w:rsidR="005652CB" w:rsidRPr="009B5941" w:rsidTr="007E6210">
        <w:tc>
          <w:tcPr>
            <w:tcW w:w="568" w:type="dxa"/>
          </w:tcPr>
          <w:p w:rsidR="005652CB" w:rsidRPr="002818EC" w:rsidRDefault="005652CB" w:rsidP="007E6210">
            <w:pPr>
              <w:jc w:val="center"/>
            </w:pPr>
            <w:r w:rsidRPr="002818EC">
              <w:t>5</w:t>
            </w:r>
          </w:p>
        </w:tc>
        <w:tc>
          <w:tcPr>
            <w:tcW w:w="3360" w:type="dxa"/>
          </w:tcPr>
          <w:p w:rsidR="005652CB" w:rsidRPr="002818EC" w:rsidRDefault="005652CB" w:rsidP="007E6210">
            <w:r w:rsidRPr="002818EC">
              <w:t xml:space="preserve">Проведение </w:t>
            </w:r>
            <w:proofErr w:type="spellStart"/>
            <w:r w:rsidRPr="002818EC">
              <w:t>внеочередного</w:t>
            </w:r>
            <w:proofErr w:type="gramStart"/>
            <w:r>
              <w:t>,в</w:t>
            </w:r>
            <w:proofErr w:type="gramEnd"/>
            <w:r>
              <w:t>непланового</w:t>
            </w:r>
            <w:proofErr w:type="spellEnd"/>
            <w:r w:rsidRPr="002818EC">
              <w:t xml:space="preserve"> инструктажа при случаях выявления грубых нарушений персоналом требований нормативной документации по ОТ и ТБ</w:t>
            </w:r>
          </w:p>
        </w:tc>
        <w:tc>
          <w:tcPr>
            <w:tcW w:w="1796" w:type="dxa"/>
          </w:tcPr>
          <w:p w:rsidR="005652CB" w:rsidRPr="002818EC" w:rsidRDefault="005652CB" w:rsidP="007E6210">
            <w:r w:rsidRPr="002818EC">
              <w:t xml:space="preserve">По мере </w:t>
            </w:r>
          </w:p>
          <w:p w:rsidR="005652CB" w:rsidRDefault="005652CB" w:rsidP="007E6210">
            <w:r w:rsidRPr="002818EC">
              <w:t>нарушения правил</w:t>
            </w:r>
          </w:p>
          <w:p w:rsidR="005652CB" w:rsidRPr="002818EC" w:rsidRDefault="005652CB" w:rsidP="007E6210">
            <w:r w:rsidRPr="002818EC">
              <w:t xml:space="preserve"> ОТ и ТБ</w:t>
            </w:r>
          </w:p>
        </w:tc>
        <w:tc>
          <w:tcPr>
            <w:tcW w:w="1700" w:type="dxa"/>
          </w:tcPr>
          <w:p w:rsidR="005652CB" w:rsidRPr="00E76C7D" w:rsidRDefault="005652CB" w:rsidP="007E6210">
            <w:pPr>
              <w:jc w:val="center"/>
            </w:pPr>
            <w:r w:rsidRPr="00E76C7D">
              <w:t xml:space="preserve">Заведующие </w:t>
            </w:r>
          </w:p>
          <w:p w:rsidR="005652CB" w:rsidRPr="009B5941" w:rsidRDefault="005652CB" w:rsidP="007E6210">
            <w:pPr>
              <w:jc w:val="center"/>
              <w:rPr>
                <w:b/>
              </w:rPr>
            </w:pPr>
            <w:r w:rsidRPr="00E76C7D">
              <w:t>отделами</w:t>
            </w:r>
          </w:p>
        </w:tc>
        <w:tc>
          <w:tcPr>
            <w:tcW w:w="1139" w:type="dxa"/>
          </w:tcPr>
          <w:p w:rsidR="005652CB" w:rsidRPr="009B5941" w:rsidRDefault="005652CB" w:rsidP="007E6210">
            <w:pPr>
              <w:jc w:val="center"/>
              <w:rPr>
                <w:b/>
              </w:rPr>
            </w:pPr>
          </w:p>
        </w:tc>
        <w:tc>
          <w:tcPr>
            <w:tcW w:w="1184" w:type="dxa"/>
          </w:tcPr>
          <w:p w:rsidR="005652CB" w:rsidRPr="009B5941" w:rsidRDefault="005652CB" w:rsidP="007E6210">
            <w:pPr>
              <w:jc w:val="center"/>
              <w:rPr>
                <w:b/>
              </w:rPr>
            </w:pPr>
          </w:p>
        </w:tc>
      </w:tr>
      <w:tr w:rsidR="005652CB" w:rsidRPr="009B5941" w:rsidTr="007E6210">
        <w:trPr>
          <w:trHeight w:val="511"/>
        </w:trPr>
        <w:tc>
          <w:tcPr>
            <w:tcW w:w="568" w:type="dxa"/>
          </w:tcPr>
          <w:p w:rsidR="005652CB" w:rsidRPr="002818EC" w:rsidRDefault="005652CB" w:rsidP="007E6210">
            <w:pPr>
              <w:jc w:val="center"/>
            </w:pPr>
            <w:r w:rsidRPr="002818EC">
              <w:t>6</w:t>
            </w:r>
          </w:p>
        </w:tc>
        <w:tc>
          <w:tcPr>
            <w:tcW w:w="3360" w:type="dxa"/>
          </w:tcPr>
          <w:p w:rsidR="005652CB" w:rsidRPr="002818EC" w:rsidRDefault="005652CB" w:rsidP="007E6210">
            <w:r w:rsidRPr="002818EC">
              <w:t xml:space="preserve">Генеральная уборка ЦВР и прилегающей территории </w:t>
            </w:r>
          </w:p>
        </w:tc>
        <w:tc>
          <w:tcPr>
            <w:tcW w:w="1796" w:type="dxa"/>
          </w:tcPr>
          <w:p w:rsidR="005652CB" w:rsidRPr="002818EC" w:rsidRDefault="005652CB" w:rsidP="007E6210">
            <w:pPr>
              <w:jc w:val="center"/>
            </w:pPr>
            <w:r w:rsidRPr="002818EC">
              <w:t xml:space="preserve">2 раза </w:t>
            </w:r>
            <w:proofErr w:type="gramStart"/>
            <w:r w:rsidRPr="002818EC">
              <w:t>в</w:t>
            </w:r>
            <w:proofErr w:type="gramEnd"/>
          </w:p>
          <w:p w:rsidR="005652CB" w:rsidRPr="002818EC" w:rsidRDefault="005652CB" w:rsidP="007E6210">
            <w:pPr>
              <w:jc w:val="center"/>
            </w:pPr>
            <w:r w:rsidRPr="002818EC">
              <w:t>год</w:t>
            </w:r>
          </w:p>
        </w:tc>
        <w:tc>
          <w:tcPr>
            <w:tcW w:w="1700" w:type="dxa"/>
          </w:tcPr>
          <w:p w:rsidR="005652CB" w:rsidRPr="002818EC" w:rsidRDefault="005652CB" w:rsidP="007E6210">
            <w:pPr>
              <w:jc w:val="center"/>
            </w:pPr>
            <w:proofErr w:type="spellStart"/>
            <w:r w:rsidRPr="002818EC">
              <w:t>Зам</w:t>
            </w:r>
            <w:proofErr w:type="gramStart"/>
            <w:r w:rsidRPr="002818EC">
              <w:t>.д</w:t>
            </w:r>
            <w:proofErr w:type="gramEnd"/>
            <w:r w:rsidRPr="002818EC">
              <w:t>иректора</w:t>
            </w:r>
            <w:proofErr w:type="spellEnd"/>
          </w:p>
          <w:p w:rsidR="005652CB" w:rsidRPr="002818EC" w:rsidRDefault="005652CB" w:rsidP="007E6210">
            <w:pPr>
              <w:jc w:val="center"/>
            </w:pPr>
            <w:r w:rsidRPr="002818EC">
              <w:t>по АХЧ</w:t>
            </w:r>
          </w:p>
        </w:tc>
        <w:tc>
          <w:tcPr>
            <w:tcW w:w="1139" w:type="dxa"/>
          </w:tcPr>
          <w:p w:rsidR="005652CB" w:rsidRPr="009B5941" w:rsidRDefault="005652CB" w:rsidP="007E6210">
            <w:pPr>
              <w:jc w:val="center"/>
              <w:rPr>
                <w:b/>
              </w:rPr>
            </w:pPr>
          </w:p>
        </w:tc>
        <w:tc>
          <w:tcPr>
            <w:tcW w:w="1184" w:type="dxa"/>
          </w:tcPr>
          <w:p w:rsidR="005652CB" w:rsidRPr="009B5941" w:rsidRDefault="005652CB" w:rsidP="007E6210">
            <w:pPr>
              <w:jc w:val="center"/>
              <w:rPr>
                <w:b/>
              </w:rPr>
            </w:pPr>
            <w:r>
              <w:t>о</w:t>
            </w:r>
            <w:r w:rsidRPr="00AB1FA0">
              <w:t>сень - весна</w:t>
            </w:r>
          </w:p>
        </w:tc>
      </w:tr>
      <w:tr w:rsidR="005652CB" w:rsidRPr="009B5941" w:rsidTr="007E6210">
        <w:tc>
          <w:tcPr>
            <w:tcW w:w="568" w:type="dxa"/>
          </w:tcPr>
          <w:p w:rsidR="005652CB" w:rsidRPr="002818EC" w:rsidRDefault="005652CB" w:rsidP="007E6210">
            <w:pPr>
              <w:jc w:val="center"/>
            </w:pPr>
            <w:r w:rsidRPr="002818EC">
              <w:t>7</w:t>
            </w:r>
          </w:p>
        </w:tc>
        <w:tc>
          <w:tcPr>
            <w:tcW w:w="3360" w:type="dxa"/>
          </w:tcPr>
          <w:p w:rsidR="005652CB" w:rsidRPr="002818EC" w:rsidRDefault="005652CB" w:rsidP="007E6210">
            <w:proofErr w:type="gramStart"/>
            <w:r w:rsidRPr="002818EC">
              <w:t>Обновить уголок по ОТ и ТБ наглядной информацией</w:t>
            </w:r>
            <w:proofErr w:type="gramEnd"/>
          </w:p>
        </w:tc>
        <w:tc>
          <w:tcPr>
            <w:tcW w:w="1796" w:type="dxa"/>
          </w:tcPr>
          <w:p w:rsidR="005652CB" w:rsidRPr="00E76C7D" w:rsidRDefault="005652CB" w:rsidP="007E6210">
            <w:pPr>
              <w:jc w:val="center"/>
            </w:pPr>
            <w:r w:rsidRPr="00E76C7D">
              <w:t>В течение</w:t>
            </w:r>
          </w:p>
          <w:p w:rsidR="005652CB" w:rsidRPr="009B5941" w:rsidRDefault="005652CB" w:rsidP="007E6210">
            <w:pPr>
              <w:jc w:val="center"/>
              <w:rPr>
                <w:b/>
              </w:rPr>
            </w:pPr>
            <w:r w:rsidRPr="00E76C7D">
              <w:t>года</w:t>
            </w:r>
          </w:p>
        </w:tc>
        <w:tc>
          <w:tcPr>
            <w:tcW w:w="1700" w:type="dxa"/>
          </w:tcPr>
          <w:p w:rsidR="005652CB" w:rsidRPr="009B5941" w:rsidRDefault="005652CB" w:rsidP="007E6210">
            <w:pPr>
              <w:jc w:val="center"/>
              <w:rPr>
                <w:b/>
              </w:rPr>
            </w:pPr>
            <w:r>
              <w:t>завхоз</w:t>
            </w:r>
          </w:p>
        </w:tc>
        <w:tc>
          <w:tcPr>
            <w:tcW w:w="1139" w:type="dxa"/>
          </w:tcPr>
          <w:p w:rsidR="005652CB" w:rsidRPr="009B5941" w:rsidRDefault="005652CB" w:rsidP="007E6210">
            <w:pPr>
              <w:jc w:val="center"/>
              <w:rPr>
                <w:b/>
              </w:rPr>
            </w:pPr>
          </w:p>
        </w:tc>
        <w:tc>
          <w:tcPr>
            <w:tcW w:w="1184" w:type="dxa"/>
          </w:tcPr>
          <w:p w:rsidR="005652CB" w:rsidRPr="009B5941" w:rsidRDefault="005652CB" w:rsidP="007E6210">
            <w:pPr>
              <w:jc w:val="center"/>
              <w:rPr>
                <w:b/>
              </w:rPr>
            </w:pPr>
          </w:p>
        </w:tc>
      </w:tr>
      <w:tr w:rsidR="005652CB" w:rsidRPr="009B5941" w:rsidTr="007E6210">
        <w:tc>
          <w:tcPr>
            <w:tcW w:w="568" w:type="dxa"/>
          </w:tcPr>
          <w:p w:rsidR="005652CB" w:rsidRPr="002818EC" w:rsidRDefault="005652CB" w:rsidP="007E6210">
            <w:pPr>
              <w:jc w:val="center"/>
            </w:pPr>
            <w:r w:rsidRPr="002818EC">
              <w:t>8</w:t>
            </w:r>
          </w:p>
        </w:tc>
        <w:tc>
          <w:tcPr>
            <w:tcW w:w="3360" w:type="dxa"/>
          </w:tcPr>
          <w:p w:rsidR="005652CB" w:rsidRPr="00AD7B1B" w:rsidRDefault="005652CB" w:rsidP="007E6210">
            <w:r>
              <w:t xml:space="preserve">Направить на обучение по </w:t>
            </w:r>
            <w:proofErr w:type="spellStart"/>
            <w:r>
              <w:t>ох</w:t>
            </w:r>
            <w:proofErr w:type="gramStart"/>
            <w:r>
              <w:t>.т</w:t>
            </w:r>
            <w:proofErr w:type="gramEnd"/>
            <w:r>
              <w:t>р</w:t>
            </w:r>
            <w:proofErr w:type="spellEnd"/>
            <w:r>
              <w:t xml:space="preserve"> (ППБ) </w:t>
            </w:r>
          </w:p>
        </w:tc>
        <w:tc>
          <w:tcPr>
            <w:tcW w:w="1796" w:type="dxa"/>
          </w:tcPr>
          <w:p w:rsidR="005652CB" w:rsidRPr="00E76C7D" w:rsidRDefault="005652CB" w:rsidP="007E6210">
            <w:pPr>
              <w:jc w:val="center"/>
            </w:pPr>
            <w:r w:rsidRPr="00E76C7D">
              <w:t>В течение</w:t>
            </w:r>
          </w:p>
          <w:p w:rsidR="005652CB" w:rsidRPr="009B5941" w:rsidRDefault="005652CB" w:rsidP="007E6210">
            <w:pPr>
              <w:jc w:val="center"/>
              <w:rPr>
                <w:b/>
              </w:rPr>
            </w:pPr>
            <w:r w:rsidRPr="00E76C7D">
              <w:t>года</w:t>
            </w:r>
          </w:p>
        </w:tc>
        <w:tc>
          <w:tcPr>
            <w:tcW w:w="1700" w:type="dxa"/>
          </w:tcPr>
          <w:p w:rsidR="005652CB" w:rsidRPr="009B5941" w:rsidRDefault="005652CB" w:rsidP="007E6210">
            <w:pPr>
              <w:jc w:val="center"/>
              <w:rPr>
                <w:b/>
              </w:rPr>
            </w:pPr>
          </w:p>
        </w:tc>
        <w:tc>
          <w:tcPr>
            <w:tcW w:w="1139" w:type="dxa"/>
          </w:tcPr>
          <w:p w:rsidR="005652CB" w:rsidRPr="00AD7B1B" w:rsidRDefault="005652CB" w:rsidP="007E6210">
            <w:pPr>
              <w:jc w:val="center"/>
            </w:pPr>
            <w:r>
              <w:t>100</w:t>
            </w:r>
            <w:r w:rsidRPr="00AD7B1B">
              <w:t>00 руб.</w:t>
            </w:r>
          </w:p>
        </w:tc>
        <w:tc>
          <w:tcPr>
            <w:tcW w:w="1184" w:type="dxa"/>
          </w:tcPr>
          <w:p w:rsidR="005652CB" w:rsidRPr="009B5941" w:rsidRDefault="005652CB" w:rsidP="007E6210">
            <w:pPr>
              <w:jc w:val="center"/>
              <w:rPr>
                <w:b/>
              </w:rPr>
            </w:pPr>
          </w:p>
        </w:tc>
      </w:tr>
      <w:tr w:rsidR="005652CB" w:rsidRPr="009B5941" w:rsidTr="007E6210">
        <w:tc>
          <w:tcPr>
            <w:tcW w:w="568" w:type="dxa"/>
          </w:tcPr>
          <w:p w:rsidR="005652CB" w:rsidRPr="00AD7B1B" w:rsidRDefault="005652CB" w:rsidP="007E6210">
            <w:pPr>
              <w:jc w:val="center"/>
            </w:pPr>
            <w:r w:rsidRPr="00AD7B1B">
              <w:t>9</w:t>
            </w:r>
          </w:p>
        </w:tc>
        <w:tc>
          <w:tcPr>
            <w:tcW w:w="3360" w:type="dxa"/>
          </w:tcPr>
          <w:p w:rsidR="005652CB" w:rsidRPr="00AD7B1B" w:rsidRDefault="005652CB" w:rsidP="007E6210">
            <w:r w:rsidRPr="00AD7B1B">
              <w:t xml:space="preserve">Довести до сведения педагогов и </w:t>
            </w:r>
            <w:r w:rsidRPr="00AD7B1B">
              <w:lastRenderedPageBreak/>
              <w:t>учащихся правила поведения во время пожара, план эвакуации детей и имущества</w:t>
            </w:r>
          </w:p>
        </w:tc>
        <w:tc>
          <w:tcPr>
            <w:tcW w:w="1796" w:type="dxa"/>
          </w:tcPr>
          <w:p w:rsidR="005652CB" w:rsidRPr="00AD7B1B" w:rsidRDefault="005652CB" w:rsidP="007E6210">
            <w:pPr>
              <w:jc w:val="center"/>
            </w:pPr>
            <w:r>
              <w:lastRenderedPageBreak/>
              <w:t xml:space="preserve">2р в </w:t>
            </w:r>
            <w:proofErr w:type="spellStart"/>
            <w:r>
              <w:t>год</w:t>
            </w:r>
            <w:proofErr w:type="gramStart"/>
            <w:r>
              <w:t>,п</w:t>
            </w:r>
            <w:proofErr w:type="gramEnd"/>
            <w:r>
              <w:t>о</w:t>
            </w:r>
            <w:proofErr w:type="spellEnd"/>
            <w:r>
              <w:t xml:space="preserve"> </w:t>
            </w:r>
            <w:r>
              <w:lastRenderedPageBreak/>
              <w:t>мере необходимости</w:t>
            </w:r>
          </w:p>
        </w:tc>
        <w:tc>
          <w:tcPr>
            <w:tcW w:w="1700" w:type="dxa"/>
          </w:tcPr>
          <w:p w:rsidR="005652CB" w:rsidRDefault="005652CB" w:rsidP="007E6210">
            <w:pPr>
              <w:jc w:val="center"/>
            </w:pPr>
            <w:proofErr w:type="spellStart"/>
            <w:r>
              <w:lastRenderedPageBreak/>
              <w:t>Завхоз</w:t>
            </w:r>
            <w:proofErr w:type="gramStart"/>
            <w:r>
              <w:t>,з</w:t>
            </w:r>
            <w:proofErr w:type="gramEnd"/>
            <w:r>
              <w:t>ам</w:t>
            </w:r>
            <w:proofErr w:type="spellEnd"/>
            <w:r>
              <w:t>.</w:t>
            </w:r>
          </w:p>
          <w:p w:rsidR="005652CB" w:rsidRDefault="005652CB" w:rsidP="007E6210">
            <w:pPr>
              <w:jc w:val="center"/>
            </w:pPr>
            <w:proofErr w:type="spellStart"/>
            <w:r>
              <w:lastRenderedPageBreak/>
              <w:t>дир</w:t>
            </w:r>
            <w:proofErr w:type="spellEnd"/>
            <w:r>
              <w:t xml:space="preserve"> по </w:t>
            </w:r>
          </w:p>
          <w:p w:rsidR="005652CB" w:rsidRPr="005D2930" w:rsidRDefault="005652CB" w:rsidP="007E6210">
            <w:r>
              <w:t>АХЧ</w:t>
            </w:r>
          </w:p>
        </w:tc>
        <w:tc>
          <w:tcPr>
            <w:tcW w:w="1139" w:type="dxa"/>
          </w:tcPr>
          <w:p w:rsidR="005652CB" w:rsidRPr="009B5941" w:rsidRDefault="005652CB" w:rsidP="007E6210">
            <w:pPr>
              <w:jc w:val="center"/>
              <w:rPr>
                <w:b/>
              </w:rPr>
            </w:pPr>
          </w:p>
        </w:tc>
        <w:tc>
          <w:tcPr>
            <w:tcW w:w="1184" w:type="dxa"/>
          </w:tcPr>
          <w:p w:rsidR="005652CB" w:rsidRPr="009B5941" w:rsidRDefault="005652CB" w:rsidP="007E6210">
            <w:pPr>
              <w:jc w:val="center"/>
              <w:rPr>
                <w:b/>
              </w:rPr>
            </w:pPr>
          </w:p>
        </w:tc>
      </w:tr>
      <w:tr w:rsidR="005652CB" w:rsidRPr="009B5941" w:rsidTr="007E6210">
        <w:tc>
          <w:tcPr>
            <w:tcW w:w="568" w:type="dxa"/>
          </w:tcPr>
          <w:p w:rsidR="005652CB" w:rsidRPr="00AD7B1B" w:rsidRDefault="005652CB" w:rsidP="007E6210">
            <w:pPr>
              <w:jc w:val="center"/>
            </w:pPr>
            <w:r w:rsidRPr="00AD7B1B">
              <w:lastRenderedPageBreak/>
              <w:t>10</w:t>
            </w:r>
          </w:p>
        </w:tc>
        <w:tc>
          <w:tcPr>
            <w:tcW w:w="3360" w:type="dxa"/>
          </w:tcPr>
          <w:p w:rsidR="005652CB" w:rsidRPr="00AD7B1B" w:rsidRDefault="005652CB" w:rsidP="007E6210">
            <w:r>
              <w:t>Содержать в исправном состоянии отопительную и канализационную системы, электропроводку, водопровод</w:t>
            </w:r>
          </w:p>
        </w:tc>
        <w:tc>
          <w:tcPr>
            <w:tcW w:w="1796" w:type="dxa"/>
          </w:tcPr>
          <w:p w:rsidR="005652CB" w:rsidRPr="000A543C" w:rsidRDefault="005652CB" w:rsidP="007E6210">
            <w:pPr>
              <w:jc w:val="center"/>
            </w:pPr>
            <w:r>
              <w:t xml:space="preserve">Ежедневно </w:t>
            </w:r>
          </w:p>
        </w:tc>
        <w:tc>
          <w:tcPr>
            <w:tcW w:w="1700" w:type="dxa"/>
          </w:tcPr>
          <w:p w:rsidR="005652CB" w:rsidRPr="002818EC" w:rsidRDefault="005652CB" w:rsidP="007E6210">
            <w:pPr>
              <w:jc w:val="center"/>
            </w:pPr>
            <w:proofErr w:type="spellStart"/>
            <w:r>
              <w:t>Зам</w:t>
            </w:r>
            <w:proofErr w:type="gramStart"/>
            <w:r>
              <w:t>.д</w:t>
            </w:r>
            <w:proofErr w:type="gramEnd"/>
            <w:r>
              <w:t>ир</w:t>
            </w:r>
            <w:proofErr w:type="spellEnd"/>
            <w:r>
              <w:t>.</w:t>
            </w:r>
          </w:p>
          <w:p w:rsidR="005652CB" w:rsidRPr="009B5941" w:rsidRDefault="005652CB" w:rsidP="007E6210">
            <w:pPr>
              <w:jc w:val="center"/>
              <w:rPr>
                <w:b/>
              </w:rPr>
            </w:pPr>
            <w:r w:rsidRPr="002818EC">
              <w:t>по АХЧ</w:t>
            </w:r>
          </w:p>
        </w:tc>
        <w:tc>
          <w:tcPr>
            <w:tcW w:w="1139" w:type="dxa"/>
          </w:tcPr>
          <w:p w:rsidR="005652CB" w:rsidRPr="009B5941" w:rsidRDefault="005652CB" w:rsidP="007E6210">
            <w:pPr>
              <w:jc w:val="center"/>
              <w:rPr>
                <w:b/>
              </w:rPr>
            </w:pPr>
          </w:p>
        </w:tc>
        <w:tc>
          <w:tcPr>
            <w:tcW w:w="1184" w:type="dxa"/>
          </w:tcPr>
          <w:p w:rsidR="005652CB" w:rsidRPr="009B5941" w:rsidRDefault="005652CB" w:rsidP="007E6210">
            <w:pPr>
              <w:jc w:val="center"/>
              <w:rPr>
                <w:b/>
              </w:rPr>
            </w:pPr>
          </w:p>
        </w:tc>
      </w:tr>
      <w:tr w:rsidR="005652CB" w:rsidRPr="009B5941" w:rsidTr="007E6210">
        <w:tc>
          <w:tcPr>
            <w:tcW w:w="568" w:type="dxa"/>
          </w:tcPr>
          <w:p w:rsidR="005652CB" w:rsidRPr="00917567" w:rsidRDefault="005652CB" w:rsidP="007E6210">
            <w:pPr>
              <w:jc w:val="center"/>
            </w:pPr>
            <w:r>
              <w:t>11</w:t>
            </w:r>
          </w:p>
        </w:tc>
        <w:tc>
          <w:tcPr>
            <w:tcW w:w="3360" w:type="dxa"/>
          </w:tcPr>
          <w:p w:rsidR="005652CB" w:rsidRDefault="005652CB" w:rsidP="007E6210">
            <w:r w:rsidRPr="00917567">
              <w:t>Своевременное приобретение, выдача:</w:t>
            </w:r>
          </w:p>
          <w:p w:rsidR="005652CB" w:rsidRDefault="005652CB" w:rsidP="007E6210">
            <w:r>
              <w:t>а) моющих средств</w:t>
            </w:r>
          </w:p>
          <w:p w:rsidR="005652CB" w:rsidRDefault="005652CB" w:rsidP="007E6210">
            <w:r>
              <w:t xml:space="preserve">б) </w:t>
            </w:r>
            <w:proofErr w:type="spellStart"/>
            <w:r>
              <w:t>спец</w:t>
            </w:r>
            <w:proofErr w:type="gramStart"/>
            <w:r>
              <w:t>.о</w:t>
            </w:r>
            <w:proofErr w:type="gramEnd"/>
            <w:r>
              <w:t>дежды</w:t>
            </w:r>
            <w:proofErr w:type="spellEnd"/>
          </w:p>
          <w:p w:rsidR="005652CB" w:rsidRPr="00917567" w:rsidRDefault="005652CB" w:rsidP="007E6210">
            <w:r>
              <w:t xml:space="preserve">в) </w:t>
            </w:r>
            <w:proofErr w:type="spellStart"/>
            <w:r>
              <w:t>хоз</w:t>
            </w:r>
            <w:proofErr w:type="gramStart"/>
            <w:r>
              <w:t>.и</w:t>
            </w:r>
            <w:proofErr w:type="gramEnd"/>
            <w:r>
              <w:t>нвентаря</w:t>
            </w:r>
            <w:proofErr w:type="spellEnd"/>
            <w:r>
              <w:t>: лопаты, грабли, метлы, ведра, щетки</w:t>
            </w:r>
          </w:p>
        </w:tc>
        <w:tc>
          <w:tcPr>
            <w:tcW w:w="1796" w:type="dxa"/>
          </w:tcPr>
          <w:p w:rsidR="005652CB" w:rsidRPr="009B5941" w:rsidRDefault="005652CB" w:rsidP="007E6210">
            <w:pPr>
              <w:jc w:val="center"/>
              <w:rPr>
                <w:b/>
              </w:rPr>
            </w:pPr>
            <w:r>
              <w:t>1 раз в год</w:t>
            </w:r>
          </w:p>
        </w:tc>
        <w:tc>
          <w:tcPr>
            <w:tcW w:w="1700" w:type="dxa"/>
          </w:tcPr>
          <w:p w:rsidR="005652CB" w:rsidRPr="009B5941" w:rsidRDefault="005652CB" w:rsidP="007E6210">
            <w:pPr>
              <w:jc w:val="center"/>
              <w:rPr>
                <w:b/>
              </w:rPr>
            </w:pPr>
            <w:r>
              <w:t>завхоз</w:t>
            </w:r>
          </w:p>
        </w:tc>
        <w:tc>
          <w:tcPr>
            <w:tcW w:w="1139" w:type="dxa"/>
          </w:tcPr>
          <w:p w:rsidR="005652CB" w:rsidRPr="009B5941" w:rsidRDefault="005652CB" w:rsidP="007E6210">
            <w:pPr>
              <w:jc w:val="center"/>
              <w:rPr>
                <w:b/>
              </w:rPr>
            </w:pPr>
          </w:p>
          <w:p w:rsidR="005652CB" w:rsidRPr="009B5941" w:rsidRDefault="005652CB" w:rsidP="007E6210">
            <w:pPr>
              <w:jc w:val="center"/>
              <w:rPr>
                <w:b/>
              </w:rPr>
            </w:pPr>
          </w:p>
          <w:p w:rsidR="005652CB" w:rsidRPr="0023451D" w:rsidRDefault="005652CB" w:rsidP="007E6210">
            <w:pPr>
              <w:jc w:val="center"/>
            </w:pPr>
            <w:r>
              <w:t>10000</w:t>
            </w:r>
            <w:r w:rsidRPr="0023451D">
              <w:t>руб.</w:t>
            </w:r>
          </w:p>
          <w:p w:rsidR="005652CB" w:rsidRPr="0023451D" w:rsidRDefault="005652CB" w:rsidP="007E6210">
            <w:pPr>
              <w:jc w:val="center"/>
            </w:pPr>
            <w:r>
              <w:t>2000</w:t>
            </w:r>
            <w:r w:rsidRPr="0023451D">
              <w:t xml:space="preserve"> руб.  </w:t>
            </w:r>
          </w:p>
          <w:p w:rsidR="005652CB" w:rsidRPr="0023451D" w:rsidRDefault="005652CB" w:rsidP="007E6210">
            <w:pPr>
              <w:jc w:val="center"/>
            </w:pPr>
          </w:p>
          <w:p w:rsidR="005652CB" w:rsidRPr="0077067D" w:rsidRDefault="005652CB" w:rsidP="007E6210">
            <w:pPr>
              <w:jc w:val="center"/>
            </w:pPr>
            <w:r>
              <w:t>3000</w:t>
            </w:r>
            <w:r w:rsidRPr="0023451D">
              <w:t>руб.</w:t>
            </w:r>
          </w:p>
        </w:tc>
        <w:tc>
          <w:tcPr>
            <w:tcW w:w="1184" w:type="dxa"/>
          </w:tcPr>
          <w:p w:rsidR="005652CB" w:rsidRPr="009B5941" w:rsidRDefault="005652CB" w:rsidP="007E6210">
            <w:pPr>
              <w:jc w:val="center"/>
              <w:rPr>
                <w:b/>
              </w:rPr>
            </w:pPr>
          </w:p>
        </w:tc>
      </w:tr>
      <w:tr w:rsidR="005652CB" w:rsidRPr="009B5941" w:rsidTr="007E6210">
        <w:tc>
          <w:tcPr>
            <w:tcW w:w="568" w:type="dxa"/>
          </w:tcPr>
          <w:p w:rsidR="005652CB" w:rsidRPr="00917567" w:rsidRDefault="005652CB" w:rsidP="007E6210">
            <w:pPr>
              <w:jc w:val="center"/>
            </w:pPr>
            <w:r>
              <w:t>12</w:t>
            </w:r>
          </w:p>
        </w:tc>
        <w:tc>
          <w:tcPr>
            <w:tcW w:w="3360" w:type="dxa"/>
          </w:tcPr>
          <w:p w:rsidR="005652CB" w:rsidRPr="00917567" w:rsidRDefault="005652CB" w:rsidP="007E6210">
            <w:r>
              <w:t>Своевременная  замена ламп дневного освещения, во всех кабинетах.</w:t>
            </w:r>
          </w:p>
        </w:tc>
        <w:tc>
          <w:tcPr>
            <w:tcW w:w="1796" w:type="dxa"/>
          </w:tcPr>
          <w:p w:rsidR="005652CB" w:rsidRPr="00E76C7D" w:rsidRDefault="005652CB" w:rsidP="007E6210">
            <w:pPr>
              <w:jc w:val="center"/>
            </w:pPr>
            <w:r w:rsidRPr="00E76C7D">
              <w:t>В течение</w:t>
            </w:r>
          </w:p>
          <w:p w:rsidR="005652CB" w:rsidRPr="009B5941" w:rsidRDefault="005652CB" w:rsidP="007E6210">
            <w:pPr>
              <w:jc w:val="center"/>
              <w:rPr>
                <w:b/>
              </w:rPr>
            </w:pPr>
            <w:r w:rsidRPr="00E76C7D">
              <w:t>года</w:t>
            </w:r>
          </w:p>
        </w:tc>
        <w:tc>
          <w:tcPr>
            <w:tcW w:w="1700" w:type="dxa"/>
          </w:tcPr>
          <w:p w:rsidR="005652CB" w:rsidRPr="002818EC" w:rsidRDefault="005652CB" w:rsidP="007E6210">
            <w:pPr>
              <w:jc w:val="center"/>
            </w:pPr>
            <w:proofErr w:type="spellStart"/>
            <w:r w:rsidRPr="002818EC">
              <w:t>Зам</w:t>
            </w:r>
            <w:proofErr w:type="gramStart"/>
            <w:r w:rsidRPr="002818EC">
              <w:t>.д</w:t>
            </w:r>
            <w:proofErr w:type="gramEnd"/>
            <w:r w:rsidRPr="002818EC">
              <w:t>иректора</w:t>
            </w:r>
            <w:proofErr w:type="spellEnd"/>
          </w:p>
          <w:p w:rsidR="005652CB" w:rsidRPr="009B5941" w:rsidRDefault="005652CB" w:rsidP="007E6210">
            <w:pPr>
              <w:jc w:val="center"/>
              <w:rPr>
                <w:b/>
              </w:rPr>
            </w:pPr>
            <w:r w:rsidRPr="002818EC">
              <w:t>по АХЧ</w:t>
            </w:r>
          </w:p>
        </w:tc>
        <w:tc>
          <w:tcPr>
            <w:tcW w:w="1139" w:type="dxa"/>
          </w:tcPr>
          <w:p w:rsidR="005652CB" w:rsidRPr="0077067D" w:rsidRDefault="005652CB" w:rsidP="007E6210">
            <w:pPr>
              <w:jc w:val="center"/>
            </w:pPr>
            <w:r>
              <w:t>20000р.</w:t>
            </w:r>
          </w:p>
        </w:tc>
        <w:tc>
          <w:tcPr>
            <w:tcW w:w="1184" w:type="dxa"/>
          </w:tcPr>
          <w:p w:rsidR="005652CB" w:rsidRPr="009B5941" w:rsidRDefault="005652CB" w:rsidP="007E6210">
            <w:pPr>
              <w:jc w:val="center"/>
              <w:rPr>
                <w:b/>
              </w:rPr>
            </w:pPr>
          </w:p>
        </w:tc>
      </w:tr>
      <w:tr w:rsidR="005652CB" w:rsidRPr="009B5941" w:rsidTr="007E6210">
        <w:tc>
          <w:tcPr>
            <w:tcW w:w="568" w:type="dxa"/>
          </w:tcPr>
          <w:p w:rsidR="005652CB" w:rsidRPr="0023451D" w:rsidRDefault="005652CB" w:rsidP="007E6210">
            <w:pPr>
              <w:jc w:val="center"/>
            </w:pPr>
            <w:r>
              <w:t>13</w:t>
            </w:r>
          </w:p>
        </w:tc>
        <w:tc>
          <w:tcPr>
            <w:tcW w:w="3360" w:type="dxa"/>
          </w:tcPr>
          <w:p w:rsidR="005652CB" w:rsidRPr="0023451D" w:rsidRDefault="005652CB" w:rsidP="007E6210">
            <w:r>
              <w:t>Обеспечение работников обеззараживающими средствам</w:t>
            </w:r>
            <w:proofErr w:type="gramStart"/>
            <w:r>
              <w:t>и(</w:t>
            </w:r>
            <w:proofErr w:type="spellStart"/>
            <w:proofErr w:type="gramEnd"/>
            <w:r>
              <w:t>дез</w:t>
            </w:r>
            <w:proofErr w:type="spellEnd"/>
            <w:r>
              <w:t>. ср-</w:t>
            </w:r>
            <w:proofErr w:type="spellStart"/>
            <w:r>
              <w:t>ми,масками,дозаторами</w:t>
            </w:r>
            <w:proofErr w:type="spellEnd"/>
            <w:r>
              <w:t xml:space="preserve">) в </w:t>
            </w:r>
            <w:proofErr w:type="spellStart"/>
            <w:r>
              <w:t>соответсвии</w:t>
            </w:r>
            <w:proofErr w:type="spellEnd"/>
            <w:r>
              <w:t xml:space="preserve"> с письмом </w:t>
            </w:r>
            <w:proofErr w:type="spellStart"/>
            <w:r>
              <w:t>Ромпотребнадзораот</w:t>
            </w:r>
            <w:proofErr w:type="spellEnd"/>
            <w:r>
              <w:t xml:space="preserve"> 08.05.2020г.№02/8900-2020-24</w:t>
            </w:r>
          </w:p>
        </w:tc>
        <w:tc>
          <w:tcPr>
            <w:tcW w:w="1796" w:type="dxa"/>
          </w:tcPr>
          <w:p w:rsidR="005652CB" w:rsidRPr="00E76C7D" w:rsidRDefault="005652CB" w:rsidP="007E6210">
            <w:pPr>
              <w:jc w:val="center"/>
            </w:pPr>
            <w:r w:rsidRPr="00E76C7D">
              <w:t>В течение</w:t>
            </w:r>
          </w:p>
          <w:p w:rsidR="005652CB" w:rsidRPr="0023451D" w:rsidRDefault="005652CB" w:rsidP="007E6210">
            <w:pPr>
              <w:jc w:val="center"/>
            </w:pPr>
            <w:r w:rsidRPr="00E76C7D">
              <w:t>года</w:t>
            </w:r>
          </w:p>
        </w:tc>
        <w:tc>
          <w:tcPr>
            <w:tcW w:w="1700" w:type="dxa"/>
          </w:tcPr>
          <w:p w:rsidR="005652CB" w:rsidRDefault="005652CB" w:rsidP="007E6210">
            <w:proofErr w:type="spellStart"/>
            <w:r>
              <w:t>Дир</w:t>
            </w:r>
            <w:proofErr w:type="spellEnd"/>
            <w:r>
              <w:t>.</w:t>
            </w:r>
          </w:p>
          <w:p w:rsidR="005652CB" w:rsidRPr="009B5941" w:rsidRDefault="005652CB" w:rsidP="007E6210">
            <w:pPr>
              <w:rPr>
                <w:b/>
              </w:rPr>
            </w:pPr>
            <w:r>
              <w:t>завхоз</w:t>
            </w:r>
          </w:p>
        </w:tc>
        <w:tc>
          <w:tcPr>
            <w:tcW w:w="1139" w:type="dxa"/>
          </w:tcPr>
          <w:p w:rsidR="005652CB" w:rsidRPr="008F0BDC" w:rsidRDefault="005652CB" w:rsidP="007E6210">
            <w:pPr>
              <w:jc w:val="center"/>
            </w:pPr>
          </w:p>
        </w:tc>
        <w:tc>
          <w:tcPr>
            <w:tcW w:w="1184" w:type="dxa"/>
          </w:tcPr>
          <w:p w:rsidR="005652CB" w:rsidRPr="009B5941" w:rsidRDefault="005652CB" w:rsidP="007E6210">
            <w:pPr>
              <w:jc w:val="center"/>
              <w:rPr>
                <w:b/>
              </w:rPr>
            </w:pPr>
          </w:p>
        </w:tc>
      </w:tr>
      <w:tr w:rsidR="005652CB" w:rsidRPr="009B5941" w:rsidTr="007E6210">
        <w:tc>
          <w:tcPr>
            <w:tcW w:w="568" w:type="dxa"/>
          </w:tcPr>
          <w:p w:rsidR="005652CB" w:rsidRPr="0023451D" w:rsidRDefault="005652CB" w:rsidP="007E6210">
            <w:pPr>
              <w:jc w:val="center"/>
            </w:pPr>
            <w:r>
              <w:t>14</w:t>
            </w:r>
          </w:p>
        </w:tc>
        <w:tc>
          <w:tcPr>
            <w:tcW w:w="3360" w:type="dxa"/>
          </w:tcPr>
          <w:p w:rsidR="005652CB" w:rsidRPr="0023451D" w:rsidRDefault="005652CB" w:rsidP="007E6210">
            <w:r>
              <w:t xml:space="preserve">Техническое состояние АПС, КТС </w:t>
            </w:r>
          </w:p>
        </w:tc>
        <w:tc>
          <w:tcPr>
            <w:tcW w:w="1796" w:type="dxa"/>
          </w:tcPr>
          <w:p w:rsidR="005652CB" w:rsidRPr="009B5941" w:rsidRDefault="005652CB" w:rsidP="007E6210">
            <w:pPr>
              <w:jc w:val="center"/>
              <w:rPr>
                <w:b/>
              </w:rPr>
            </w:pPr>
            <w:r>
              <w:t>Еженедельно, ежемесячно</w:t>
            </w:r>
          </w:p>
        </w:tc>
        <w:tc>
          <w:tcPr>
            <w:tcW w:w="1700" w:type="dxa"/>
          </w:tcPr>
          <w:p w:rsidR="005652CB" w:rsidRPr="009B5941" w:rsidRDefault="005652CB" w:rsidP="007E6210">
            <w:pPr>
              <w:jc w:val="center"/>
              <w:rPr>
                <w:b/>
              </w:rPr>
            </w:pPr>
          </w:p>
        </w:tc>
        <w:tc>
          <w:tcPr>
            <w:tcW w:w="1139" w:type="dxa"/>
          </w:tcPr>
          <w:p w:rsidR="005652CB" w:rsidRPr="008F0BDC" w:rsidRDefault="005652CB" w:rsidP="007E6210">
            <w:pPr>
              <w:jc w:val="center"/>
            </w:pPr>
          </w:p>
        </w:tc>
        <w:tc>
          <w:tcPr>
            <w:tcW w:w="1184" w:type="dxa"/>
          </w:tcPr>
          <w:p w:rsidR="005652CB" w:rsidRPr="009B5941" w:rsidRDefault="005652CB" w:rsidP="007E6210">
            <w:pPr>
              <w:jc w:val="center"/>
              <w:rPr>
                <w:b/>
              </w:rPr>
            </w:pPr>
          </w:p>
        </w:tc>
      </w:tr>
      <w:tr w:rsidR="005652CB" w:rsidRPr="009B5941" w:rsidTr="007E6210">
        <w:tc>
          <w:tcPr>
            <w:tcW w:w="568" w:type="dxa"/>
          </w:tcPr>
          <w:p w:rsidR="005652CB" w:rsidRPr="0023451D" w:rsidRDefault="005652CB" w:rsidP="007E6210">
            <w:pPr>
              <w:jc w:val="center"/>
            </w:pPr>
            <w:r>
              <w:t>15</w:t>
            </w:r>
          </w:p>
        </w:tc>
        <w:tc>
          <w:tcPr>
            <w:tcW w:w="3360" w:type="dxa"/>
          </w:tcPr>
          <w:p w:rsidR="005652CB" w:rsidRDefault="005652CB" w:rsidP="007E6210">
            <w:r>
              <w:t>Обеспечение учреждения первичными средствами пожаротушения (песок, совок). Своевременная заправка огнетушителей.</w:t>
            </w:r>
          </w:p>
        </w:tc>
        <w:tc>
          <w:tcPr>
            <w:tcW w:w="1796" w:type="dxa"/>
          </w:tcPr>
          <w:p w:rsidR="005652CB" w:rsidRPr="00E76C7D" w:rsidRDefault="005652CB" w:rsidP="007E6210">
            <w:pPr>
              <w:jc w:val="center"/>
            </w:pPr>
            <w:r w:rsidRPr="00E76C7D">
              <w:t>В течение</w:t>
            </w:r>
          </w:p>
          <w:p w:rsidR="005652CB" w:rsidRPr="00E76C7D" w:rsidRDefault="005652CB" w:rsidP="007E6210">
            <w:pPr>
              <w:jc w:val="center"/>
            </w:pPr>
            <w:r w:rsidRPr="00E76C7D">
              <w:t>года</w:t>
            </w:r>
          </w:p>
        </w:tc>
        <w:tc>
          <w:tcPr>
            <w:tcW w:w="1700" w:type="dxa"/>
          </w:tcPr>
          <w:p w:rsidR="005652CB" w:rsidRPr="00E76C7D" w:rsidRDefault="005652CB" w:rsidP="007E6210">
            <w:pPr>
              <w:jc w:val="center"/>
            </w:pPr>
            <w:r>
              <w:t>РОО</w:t>
            </w:r>
          </w:p>
        </w:tc>
        <w:tc>
          <w:tcPr>
            <w:tcW w:w="1139" w:type="dxa"/>
          </w:tcPr>
          <w:p w:rsidR="005652CB" w:rsidRDefault="005652CB" w:rsidP="007E6210">
            <w:pPr>
              <w:jc w:val="center"/>
            </w:pPr>
            <w:r>
              <w:t>3000 руб.</w:t>
            </w: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t>16</w:t>
            </w:r>
          </w:p>
        </w:tc>
        <w:tc>
          <w:tcPr>
            <w:tcW w:w="3360" w:type="dxa"/>
          </w:tcPr>
          <w:p w:rsidR="005652CB" w:rsidRDefault="005652CB" w:rsidP="007E6210">
            <w:r>
              <w:t>Обновление  аптечки  медикаментами первой медицинской  помощи в соответствии с рекомендациями Минздрава РФ</w:t>
            </w:r>
          </w:p>
        </w:tc>
        <w:tc>
          <w:tcPr>
            <w:tcW w:w="1796" w:type="dxa"/>
          </w:tcPr>
          <w:p w:rsidR="005652CB" w:rsidRPr="00E76C7D" w:rsidRDefault="005652CB" w:rsidP="007E6210">
            <w:pPr>
              <w:jc w:val="center"/>
            </w:pPr>
            <w:r w:rsidRPr="00E76C7D">
              <w:t>В течение</w:t>
            </w:r>
          </w:p>
          <w:p w:rsidR="005652CB" w:rsidRPr="00E76C7D" w:rsidRDefault="005652CB" w:rsidP="007E6210">
            <w:pPr>
              <w:jc w:val="center"/>
            </w:pPr>
            <w:r w:rsidRPr="00E76C7D">
              <w:t>года</w:t>
            </w:r>
          </w:p>
        </w:tc>
        <w:tc>
          <w:tcPr>
            <w:tcW w:w="1700" w:type="dxa"/>
          </w:tcPr>
          <w:p w:rsidR="005652CB" w:rsidRPr="002818EC" w:rsidRDefault="005652CB" w:rsidP="007E6210">
            <w:pPr>
              <w:jc w:val="center"/>
            </w:pPr>
            <w:proofErr w:type="spellStart"/>
            <w:r w:rsidRPr="002818EC">
              <w:t>Зам</w:t>
            </w:r>
            <w:proofErr w:type="gramStart"/>
            <w:r w:rsidRPr="002818EC">
              <w:t>.д</w:t>
            </w:r>
            <w:proofErr w:type="gramEnd"/>
            <w:r w:rsidRPr="002818EC">
              <w:t>иректора</w:t>
            </w:r>
            <w:proofErr w:type="spellEnd"/>
          </w:p>
          <w:p w:rsidR="005652CB" w:rsidRPr="00E76C7D" w:rsidRDefault="005652CB" w:rsidP="007E6210">
            <w:pPr>
              <w:jc w:val="center"/>
            </w:pPr>
            <w:r w:rsidRPr="002818EC">
              <w:t>по АХЧ</w:t>
            </w:r>
          </w:p>
        </w:tc>
        <w:tc>
          <w:tcPr>
            <w:tcW w:w="1139" w:type="dxa"/>
          </w:tcPr>
          <w:p w:rsidR="005652CB" w:rsidRDefault="005652CB" w:rsidP="007E6210">
            <w:pPr>
              <w:jc w:val="center"/>
            </w:pPr>
            <w:r>
              <w:t>10000 руб.</w:t>
            </w: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t>17</w:t>
            </w:r>
          </w:p>
        </w:tc>
        <w:tc>
          <w:tcPr>
            <w:tcW w:w="3360" w:type="dxa"/>
          </w:tcPr>
          <w:p w:rsidR="005652CB" w:rsidRDefault="005652CB" w:rsidP="007E6210">
            <w:r>
              <w:t xml:space="preserve">Обновить </w:t>
            </w:r>
            <w:proofErr w:type="gramStart"/>
            <w:r>
              <w:t>схему-плана</w:t>
            </w:r>
            <w:proofErr w:type="gramEnd"/>
            <w:r>
              <w:t xml:space="preserve"> эвакуации </w:t>
            </w:r>
          </w:p>
        </w:tc>
        <w:tc>
          <w:tcPr>
            <w:tcW w:w="1796" w:type="dxa"/>
          </w:tcPr>
          <w:p w:rsidR="005652CB" w:rsidRPr="00E76C7D" w:rsidRDefault="005652CB" w:rsidP="007E6210">
            <w:pPr>
              <w:jc w:val="center"/>
            </w:pPr>
            <w:r w:rsidRPr="00E76C7D">
              <w:t>В течение</w:t>
            </w:r>
          </w:p>
          <w:p w:rsidR="005652CB" w:rsidRPr="00E76C7D" w:rsidRDefault="005652CB" w:rsidP="007E6210">
            <w:pPr>
              <w:jc w:val="center"/>
            </w:pPr>
            <w:r w:rsidRPr="00E76C7D">
              <w:t>года</w:t>
            </w:r>
          </w:p>
        </w:tc>
        <w:tc>
          <w:tcPr>
            <w:tcW w:w="1700" w:type="dxa"/>
          </w:tcPr>
          <w:p w:rsidR="005652CB" w:rsidRDefault="005652CB" w:rsidP="007E6210">
            <w:pPr>
              <w:jc w:val="center"/>
            </w:pPr>
            <w:proofErr w:type="spellStart"/>
            <w:r>
              <w:t>Директор</w:t>
            </w:r>
            <w:proofErr w:type="gramStart"/>
            <w:r>
              <w:t>,з</w:t>
            </w:r>
            <w:proofErr w:type="gramEnd"/>
            <w:r>
              <w:t>ам</w:t>
            </w:r>
            <w:proofErr w:type="spellEnd"/>
          </w:p>
          <w:p w:rsidR="005652CB" w:rsidRPr="00E76C7D" w:rsidRDefault="005652CB" w:rsidP="007E6210">
            <w:pPr>
              <w:jc w:val="center"/>
            </w:pPr>
            <w:proofErr w:type="spellStart"/>
            <w:r>
              <w:t>дир</w:t>
            </w:r>
            <w:proofErr w:type="gramStart"/>
            <w:r>
              <w:t>.п</w:t>
            </w:r>
            <w:proofErr w:type="gramEnd"/>
            <w:r>
              <w:t>о</w:t>
            </w:r>
            <w:proofErr w:type="spellEnd"/>
            <w:r>
              <w:t xml:space="preserve"> АХЧ</w:t>
            </w:r>
          </w:p>
        </w:tc>
        <w:tc>
          <w:tcPr>
            <w:tcW w:w="1139" w:type="dxa"/>
          </w:tcPr>
          <w:p w:rsidR="005652CB" w:rsidRDefault="005652CB" w:rsidP="007E6210">
            <w:pPr>
              <w:jc w:val="center"/>
            </w:pPr>
            <w:r>
              <w:t>15000</w:t>
            </w: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t>18</w:t>
            </w:r>
          </w:p>
        </w:tc>
        <w:tc>
          <w:tcPr>
            <w:tcW w:w="3360" w:type="dxa"/>
          </w:tcPr>
          <w:p w:rsidR="005652CB" w:rsidRDefault="005652CB" w:rsidP="007E6210">
            <w:r>
              <w:t>Утверждение списка работников  для прохождения медосмотра</w:t>
            </w:r>
          </w:p>
        </w:tc>
        <w:tc>
          <w:tcPr>
            <w:tcW w:w="1796" w:type="dxa"/>
          </w:tcPr>
          <w:p w:rsidR="005652CB" w:rsidRPr="00E76C7D" w:rsidRDefault="005652CB" w:rsidP="007E6210">
            <w:pPr>
              <w:jc w:val="center"/>
            </w:pPr>
            <w:r>
              <w:t xml:space="preserve">Сентябрь </w:t>
            </w:r>
          </w:p>
        </w:tc>
        <w:tc>
          <w:tcPr>
            <w:tcW w:w="1700" w:type="dxa"/>
          </w:tcPr>
          <w:p w:rsidR="005652CB" w:rsidRPr="002818EC" w:rsidRDefault="005652CB" w:rsidP="007E6210">
            <w:pPr>
              <w:jc w:val="center"/>
            </w:pPr>
            <w:r w:rsidRPr="00E76C7D">
              <w:t>Директор</w:t>
            </w:r>
          </w:p>
        </w:tc>
        <w:tc>
          <w:tcPr>
            <w:tcW w:w="1139" w:type="dxa"/>
          </w:tcPr>
          <w:p w:rsidR="005652CB" w:rsidRDefault="005652CB" w:rsidP="007E6210">
            <w:pPr>
              <w:jc w:val="center"/>
            </w:pP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t>19</w:t>
            </w:r>
          </w:p>
        </w:tc>
        <w:tc>
          <w:tcPr>
            <w:tcW w:w="3360" w:type="dxa"/>
          </w:tcPr>
          <w:p w:rsidR="005652CB" w:rsidRDefault="005652CB" w:rsidP="007E6210">
            <w:r>
              <w:t xml:space="preserve">Замена линолеума в </w:t>
            </w:r>
            <w:proofErr w:type="spellStart"/>
            <w:r>
              <w:t>мал</w:t>
            </w:r>
            <w:proofErr w:type="gramStart"/>
            <w:r>
              <w:t>.д</w:t>
            </w:r>
            <w:proofErr w:type="gramEnd"/>
            <w:r>
              <w:t>етской</w:t>
            </w:r>
            <w:proofErr w:type="spellEnd"/>
            <w:r>
              <w:t xml:space="preserve"> раздевалке</w:t>
            </w:r>
          </w:p>
        </w:tc>
        <w:tc>
          <w:tcPr>
            <w:tcW w:w="1796" w:type="dxa"/>
          </w:tcPr>
          <w:p w:rsidR="005652CB" w:rsidRDefault="005652CB" w:rsidP="007E6210">
            <w:pPr>
              <w:jc w:val="center"/>
            </w:pPr>
            <w:r>
              <w:t>сентябрь</w:t>
            </w:r>
          </w:p>
        </w:tc>
        <w:tc>
          <w:tcPr>
            <w:tcW w:w="1700" w:type="dxa"/>
          </w:tcPr>
          <w:p w:rsidR="005652CB" w:rsidRPr="00E76C7D" w:rsidRDefault="005652CB" w:rsidP="007E6210">
            <w:pPr>
              <w:jc w:val="center"/>
            </w:pPr>
            <w:r>
              <w:t>завхоз</w:t>
            </w:r>
          </w:p>
        </w:tc>
        <w:tc>
          <w:tcPr>
            <w:tcW w:w="1139" w:type="dxa"/>
          </w:tcPr>
          <w:p w:rsidR="005652CB" w:rsidRDefault="005652CB" w:rsidP="007E6210">
            <w:pPr>
              <w:jc w:val="center"/>
            </w:pPr>
            <w:r>
              <w:t>50000</w:t>
            </w: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t>20</w:t>
            </w:r>
          </w:p>
        </w:tc>
        <w:tc>
          <w:tcPr>
            <w:tcW w:w="3360" w:type="dxa"/>
          </w:tcPr>
          <w:p w:rsidR="005652CB" w:rsidRDefault="005652CB" w:rsidP="007E6210">
            <w:r>
              <w:t xml:space="preserve">Содержание запасных эвакуационных </w:t>
            </w:r>
            <w:proofErr w:type="spellStart"/>
            <w:r>
              <w:t>выходов</w:t>
            </w:r>
            <w:proofErr w:type="gramStart"/>
            <w:r>
              <w:t>,п</w:t>
            </w:r>
            <w:proofErr w:type="gramEnd"/>
            <w:r>
              <w:t>одъездных</w:t>
            </w:r>
            <w:proofErr w:type="spellEnd"/>
            <w:r>
              <w:t xml:space="preserve"> путей в надлежащем виде</w:t>
            </w:r>
          </w:p>
        </w:tc>
        <w:tc>
          <w:tcPr>
            <w:tcW w:w="1796" w:type="dxa"/>
          </w:tcPr>
          <w:p w:rsidR="005652CB" w:rsidRPr="00E76C7D" w:rsidRDefault="005652CB" w:rsidP="007E6210">
            <w:pPr>
              <w:jc w:val="center"/>
            </w:pPr>
            <w:r w:rsidRPr="00E76C7D">
              <w:t>В течение</w:t>
            </w:r>
          </w:p>
          <w:p w:rsidR="005652CB" w:rsidRPr="00E76C7D" w:rsidRDefault="005652CB" w:rsidP="007E6210">
            <w:pPr>
              <w:jc w:val="center"/>
            </w:pPr>
            <w:r w:rsidRPr="00E76C7D">
              <w:t>года</w:t>
            </w:r>
          </w:p>
        </w:tc>
        <w:tc>
          <w:tcPr>
            <w:tcW w:w="1700" w:type="dxa"/>
          </w:tcPr>
          <w:p w:rsidR="005652CB" w:rsidRPr="002818EC" w:rsidRDefault="005652CB" w:rsidP="007E6210">
            <w:pPr>
              <w:jc w:val="center"/>
            </w:pPr>
            <w:proofErr w:type="spellStart"/>
            <w:r w:rsidRPr="002818EC">
              <w:t>Зам</w:t>
            </w:r>
            <w:proofErr w:type="gramStart"/>
            <w:r w:rsidRPr="002818EC">
              <w:t>.д</w:t>
            </w:r>
            <w:proofErr w:type="gramEnd"/>
            <w:r w:rsidRPr="002818EC">
              <w:t>иректора</w:t>
            </w:r>
            <w:proofErr w:type="spellEnd"/>
          </w:p>
          <w:p w:rsidR="005652CB" w:rsidRDefault="005652CB" w:rsidP="007E6210">
            <w:pPr>
              <w:jc w:val="center"/>
            </w:pPr>
            <w:r w:rsidRPr="002818EC">
              <w:t>по АХЧ</w:t>
            </w:r>
          </w:p>
        </w:tc>
        <w:tc>
          <w:tcPr>
            <w:tcW w:w="1139" w:type="dxa"/>
          </w:tcPr>
          <w:p w:rsidR="005652CB" w:rsidRDefault="005652CB" w:rsidP="007E6210">
            <w:pPr>
              <w:jc w:val="center"/>
            </w:pP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t>21</w:t>
            </w:r>
          </w:p>
        </w:tc>
        <w:tc>
          <w:tcPr>
            <w:tcW w:w="3360" w:type="dxa"/>
          </w:tcPr>
          <w:p w:rsidR="005652CB" w:rsidRDefault="005652CB" w:rsidP="007E6210">
            <w:r>
              <w:t xml:space="preserve">Ремонт козырька запасного </w:t>
            </w:r>
            <w:proofErr w:type="spellStart"/>
            <w:r>
              <w:t>выхода</w:t>
            </w:r>
            <w:proofErr w:type="gramStart"/>
            <w:r>
              <w:t>,п</w:t>
            </w:r>
            <w:proofErr w:type="gramEnd"/>
            <w:r>
              <w:t>окраска</w:t>
            </w:r>
            <w:proofErr w:type="spellEnd"/>
          </w:p>
        </w:tc>
        <w:tc>
          <w:tcPr>
            <w:tcW w:w="1796" w:type="dxa"/>
          </w:tcPr>
          <w:p w:rsidR="005652CB" w:rsidRPr="00E76C7D" w:rsidRDefault="005652CB" w:rsidP="007E6210">
            <w:pPr>
              <w:jc w:val="center"/>
            </w:pPr>
          </w:p>
        </w:tc>
        <w:tc>
          <w:tcPr>
            <w:tcW w:w="1700" w:type="dxa"/>
          </w:tcPr>
          <w:p w:rsidR="005652CB" w:rsidRPr="002818EC" w:rsidRDefault="005652CB" w:rsidP="007E6210">
            <w:pPr>
              <w:jc w:val="center"/>
            </w:pPr>
            <w:proofErr w:type="spellStart"/>
            <w:r>
              <w:t>роо</w:t>
            </w:r>
            <w:proofErr w:type="spellEnd"/>
          </w:p>
        </w:tc>
        <w:tc>
          <w:tcPr>
            <w:tcW w:w="1139" w:type="dxa"/>
          </w:tcPr>
          <w:p w:rsidR="005652CB" w:rsidRDefault="005652CB" w:rsidP="007E6210">
            <w:pPr>
              <w:jc w:val="center"/>
            </w:pPr>
            <w:r>
              <w:t>55000</w:t>
            </w: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t>22</w:t>
            </w:r>
          </w:p>
        </w:tc>
        <w:tc>
          <w:tcPr>
            <w:tcW w:w="3360" w:type="dxa"/>
          </w:tcPr>
          <w:p w:rsidR="005652CB" w:rsidRDefault="005652CB" w:rsidP="007E6210">
            <w:r>
              <w:t xml:space="preserve">Замена на пластиковые окна в здании по </w:t>
            </w:r>
            <w:proofErr w:type="spellStart"/>
            <w:r>
              <w:t>ул</w:t>
            </w:r>
            <w:proofErr w:type="spellEnd"/>
            <w:proofErr w:type="gramStart"/>
            <w:r>
              <w:t xml:space="preserve"> .</w:t>
            </w:r>
            <w:proofErr w:type="gramEnd"/>
            <w:r>
              <w:t>Лукина,37</w:t>
            </w:r>
          </w:p>
        </w:tc>
        <w:tc>
          <w:tcPr>
            <w:tcW w:w="1796" w:type="dxa"/>
          </w:tcPr>
          <w:p w:rsidR="005652CB" w:rsidRPr="00E76C7D" w:rsidRDefault="005652CB" w:rsidP="007E6210">
            <w:pPr>
              <w:jc w:val="center"/>
            </w:pPr>
          </w:p>
        </w:tc>
        <w:tc>
          <w:tcPr>
            <w:tcW w:w="1700" w:type="dxa"/>
          </w:tcPr>
          <w:p w:rsidR="005652CB" w:rsidRDefault="005652CB" w:rsidP="007E6210">
            <w:pPr>
              <w:jc w:val="center"/>
            </w:pPr>
            <w:proofErr w:type="spellStart"/>
            <w:r>
              <w:t>роо</w:t>
            </w:r>
            <w:proofErr w:type="spellEnd"/>
          </w:p>
        </w:tc>
        <w:tc>
          <w:tcPr>
            <w:tcW w:w="1139" w:type="dxa"/>
          </w:tcPr>
          <w:p w:rsidR="005652CB" w:rsidRDefault="005652CB" w:rsidP="007E6210">
            <w:pPr>
              <w:jc w:val="center"/>
            </w:pP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t>23</w:t>
            </w:r>
          </w:p>
        </w:tc>
        <w:tc>
          <w:tcPr>
            <w:tcW w:w="3360" w:type="dxa"/>
          </w:tcPr>
          <w:p w:rsidR="005652CB" w:rsidRDefault="005652CB" w:rsidP="007E6210">
            <w:r>
              <w:t xml:space="preserve">Ремонт </w:t>
            </w:r>
            <w:proofErr w:type="spellStart"/>
            <w:r>
              <w:t>уч</w:t>
            </w:r>
            <w:proofErr w:type="gramStart"/>
            <w:r>
              <w:t>.к</w:t>
            </w:r>
            <w:proofErr w:type="gramEnd"/>
            <w:r>
              <w:t>аб</w:t>
            </w:r>
            <w:proofErr w:type="spellEnd"/>
            <w:r>
              <w:t xml:space="preserve"> (покраска стен 3каб)</w:t>
            </w:r>
          </w:p>
        </w:tc>
        <w:tc>
          <w:tcPr>
            <w:tcW w:w="1796" w:type="dxa"/>
          </w:tcPr>
          <w:p w:rsidR="005652CB" w:rsidRPr="00E76C7D" w:rsidRDefault="005652CB" w:rsidP="007E6210">
            <w:pPr>
              <w:jc w:val="center"/>
            </w:pPr>
          </w:p>
        </w:tc>
        <w:tc>
          <w:tcPr>
            <w:tcW w:w="1700" w:type="dxa"/>
          </w:tcPr>
          <w:p w:rsidR="005652CB" w:rsidRPr="002818EC" w:rsidRDefault="005652CB" w:rsidP="007E6210">
            <w:pPr>
              <w:jc w:val="center"/>
            </w:pPr>
            <w:r>
              <w:t>завхоз</w:t>
            </w:r>
          </w:p>
        </w:tc>
        <w:tc>
          <w:tcPr>
            <w:tcW w:w="1139" w:type="dxa"/>
          </w:tcPr>
          <w:p w:rsidR="005652CB" w:rsidRDefault="005652CB" w:rsidP="007E6210">
            <w:pPr>
              <w:jc w:val="center"/>
            </w:pPr>
            <w:r>
              <w:t>6000</w:t>
            </w: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lastRenderedPageBreak/>
              <w:t>24</w:t>
            </w:r>
          </w:p>
        </w:tc>
        <w:tc>
          <w:tcPr>
            <w:tcW w:w="3360" w:type="dxa"/>
          </w:tcPr>
          <w:p w:rsidR="005652CB" w:rsidRDefault="005652CB" w:rsidP="007E6210">
            <w:r>
              <w:t xml:space="preserve">Замена </w:t>
            </w:r>
            <w:proofErr w:type="spellStart"/>
            <w:r>
              <w:t>эл</w:t>
            </w:r>
            <w:proofErr w:type="gramStart"/>
            <w:r>
              <w:t>.п</w:t>
            </w:r>
            <w:proofErr w:type="gramEnd"/>
            <w:r>
              <w:t>ровода</w:t>
            </w:r>
            <w:proofErr w:type="spellEnd"/>
            <w:r>
              <w:t xml:space="preserve"> от щитка до </w:t>
            </w:r>
            <w:proofErr w:type="spellStart"/>
            <w:r>
              <w:t>каб.иподключение,проверканагрузки</w:t>
            </w:r>
            <w:proofErr w:type="spellEnd"/>
            <w:r>
              <w:t xml:space="preserve"> тока в каб.№5(розеток)</w:t>
            </w:r>
          </w:p>
        </w:tc>
        <w:tc>
          <w:tcPr>
            <w:tcW w:w="1796" w:type="dxa"/>
          </w:tcPr>
          <w:p w:rsidR="005652CB" w:rsidRPr="00E76C7D" w:rsidRDefault="005652CB" w:rsidP="007E6210">
            <w:pPr>
              <w:jc w:val="center"/>
            </w:pPr>
          </w:p>
        </w:tc>
        <w:tc>
          <w:tcPr>
            <w:tcW w:w="1700" w:type="dxa"/>
          </w:tcPr>
          <w:p w:rsidR="005652CB" w:rsidRDefault="005652CB" w:rsidP="007E6210">
            <w:pPr>
              <w:jc w:val="center"/>
            </w:pPr>
            <w:proofErr w:type="spellStart"/>
            <w:r>
              <w:t>Дир</w:t>
            </w:r>
            <w:proofErr w:type="spellEnd"/>
            <w:r>
              <w:t>.</w:t>
            </w:r>
          </w:p>
          <w:p w:rsidR="005652CB" w:rsidRDefault="005652CB" w:rsidP="007E6210">
            <w:pPr>
              <w:jc w:val="center"/>
            </w:pPr>
            <w:r>
              <w:t>завхоз</w:t>
            </w:r>
          </w:p>
        </w:tc>
        <w:tc>
          <w:tcPr>
            <w:tcW w:w="1139" w:type="dxa"/>
          </w:tcPr>
          <w:p w:rsidR="005652CB" w:rsidRDefault="005652CB" w:rsidP="007E6210">
            <w:pPr>
              <w:jc w:val="center"/>
            </w:pPr>
            <w:r>
              <w:t>5000</w:t>
            </w: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t>25</w:t>
            </w:r>
          </w:p>
        </w:tc>
        <w:tc>
          <w:tcPr>
            <w:tcW w:w="3360" w:type="dxa"/>
          </w:tcPr>
          <w:p w:rsidR="005652CB" w:rsidRDefault="005652CB" w:rsidP="007E6210">
            <w:r>
              <w:t>Приобретение наглядной информации по мерам безопасности –</w:t>
            </w:r>
            <w:r>
              <w:rPr>
                <w:lang w:val="en-US"/>
              </w:rPr>
              <w:t>COVID</w:t>
            </w:r>
            <w:r w:rsidRPr="009B33EB">
              <w:t>-</w:t>
            </w:r>
            <w:r>
              <w:t xml:space="preserve">19 </w:t>
            </w:r>
          </w:p>
        </w:tc>
        <w:tc>
          <w:tcPr>
            <w:tcW w:w="1796" w:type="dxa"/>
          </w:tcPr>
          <w:p w:rsidR="005652CB" w:rsidRPr="00E76C7D" w:rsidRDefault="005652CB" w:rsidP="007E6210">
            <w:pPr>
              <w:jc w:val="center"/>
            </w:pPr>
          </w:p>
        </w:tc>
        <w:tc>
          <w:tcPr>
            <w:tcW w:w="1700" w:type="dxa"/>
          </w:tcPr>
          <w:p w:rsidR="005652CB" w:rsidRDefault="005652CB" w:rsidP="007E6210">
            <w:pPr>
              <w:jc w:val="center"/>
            </w:pPr>
            <w:r>
              <w:t>завхоз</w:t>
            </w:r>
          </w:p>
        </w:tc>
        <w:tc>
          <w:tcPr>
            <w:tcW w:w="1139" w:type="dxa"/>
          </w:tcPr>
          <w:p w:rsidR="005652CB" w:rsidRDefault="005652CB" w:rsidP="007E6210">
            <w:pPr>
              <w:jc w:val="center"/>
            </w:pP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t>26</w:t>
            </w:r>
          </w:p>
        </w:tc>
        <w:tc>
          <w:tcPr>
            <w:tcW w:w="3360" w:type="dxa"/>
          </w:tcPr>
          <w:p w:rsidR="005652CB" w:rsidRDefault="005652CB" w:rsidP="007E6210">
            <w:r>
              <w:t>Обеспечение (приобретение</w:t>
            </w:r>
            <w:proofErr w:type="gramStart"/>
            <w:r>
              <w:t>)р</w:t>
            </w:r>
            <w:proofErr w:type="gramEnd"/>
            <w:r>
              <w:t>аботоспособности бактерицидных облучателей</w:t>
            </w:r>
          </w:p>
        </w:tc>
        <w:tc>
          <w:tcPr>
            <w:tcW w:w="1796" w:type="dxa"/>
          </w:tcPr>
          <w:p w:rsidR="005652CB" w:rsidRPr="00E76C7D" w:rsidRDefault="005652CB" w:rsidP="007E6210">
            <w:pPr>
              <w:jc w:val="center"/>
            </w:pPr>
            <w:r>
              <w:t>5</w:t>
            </w:r>
          </w:p>
        </w:tc>
        <w:tc>
          <w:tcPr>
            <w:tcW w:w="1700" w:type="dxa"/>
          </w:tcPr>
          <w:p w:rsidR="005652CB" w:rsidRDefault="005652CB" w:rsidP="007E6210">
            <w:pPr>
              <w:jc w:val="center"/>
            </w:pPr>
            <w:proofErr w:type="spellStart"/>
            <w:r>
              <w:t>РОО</w:t>
            </w:r>
            <w:proofErr w:type="gramStart"/>
            <w:r>
              <w:t>,д</w:t>
            </w:r>
            <w:proofErr w:type="gramEnd"/>
            <w:r>
              <w:t>ир</w:t>
            </w:r>
            <w:proofErr w:type="spellEnd"/>
            <w:r>
              <w:t>.</w:t>
            </w:r>
          </w:p>
          <w:p w:rsidR="005652CB" w:rsidRDefault="005652CB" w:rsidP="007E6210">
            <w:pPr>
              <w:jc w:val="center"/>
            </w:pPr>
            <w:proofErr w:type="spellStart"/>
            <w:r>
              <w:t>Зам</w:t>
            </w:r>
            <w:proofErr w:type="gramStart"/>
            <w:r>
              <w:t>.д</w:t>
            </w:r>
            <w:proofErr w:type="gramEnd"/>
            <w:r>
              <w:t>ир.по</w:t>
            </w:r>
            <w:proofErr w:type="spellEnd"/>
          </w:p>
          <w:p w:rsidR="005652CB" w:rsidRDefault="005652CB" w:rsidP="007E6210">
            <w:pPr>
              <w:jc w:val="center"/>
            </w:pPr>
            <w:r>
              <w:t>АХЧ</w:t>
            </w:r>
          </w:p>
        </w:tc>
        <w:tc>
          <w:tcPr>
            <w:tcW w:w="1139" w:type="dxa"/>
          </w:tcPr>
          <w:p w:rsidR="005652CB" w:rsidRDefault="005652CB" w:rsidP="007E6210">
            <w:pPr>
              <w:jc w:val="center"/>
            </w:pPr>
            <w:r>
              <w:t>30000</w:t>
            </w: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t>27</w:t>
            </w:r>
          </w:p>
        </w:tc>
        <w:tc>
          <w:tcPr>
            <w:tcW w:w="3360" w:type="dxa"/>
          </w:tcPr>
          <w:p w:rsidR="005652CB" w:rsidRDefault="005652CB" w:rsidP="007E6210">
            <w:r>
              <w:t>Обеспечить работников центра путевками в санаторий</w:t>
            </w:r>
          </w:p>
        </w:tc>
        <w:tc>
          <w:tcPr>
            <w:tcW w:w="1796" w:type="dxa"/>
          </w:tcPr>
          <w:p w:rsidR="005652CB" w:rsidRDefault="005652CB" w:rsidP="007E6210">
            <w:pPr>
              <w:jc w:val="center"/>
            </w:pPr>
            <w:r>
              <w:t>2</w:t>
            </w:r>
          </w:p>
        </w:tc>
        <w:tc>
          <w:tcPr>
            <w:tcW w:w="1700" w:type="dxa"/>
          </w:tcPr>
          <w:p w:rsidR="005652CB" w:rsidRDefault="005652CB" w:rsidP="007E6210">
            <w:pPr>
              <w:jc w:val="center"/>
            </w:pPr>
            <w:r>
              <w:t>Пред.</w:t>
            </w:r>
          </w:p>
          <w:p w:rsidR="005652CB" w:rsidRDefault="005652CB" w:rsidP="007E6210">
            <w:pPr>
              <w:jc w:val="center"/>
            </w:pPr>
            <w:r>
              <w:t>профкома</w:t>
            </w:r>
          </w:p>
        </w:tc>
        <w:tc>
          <w:tcPr>
            <w:tcW w:w="1139" w:type="dxa"/>
          </w:tcPr>
          <w:p w:rsidR="005652CB" w:rsidRDefault="005652CB" w:rsidP="007E6210">
            <w:pPr>
              <w:jc w:val="center"/>
            </w:pPr>
            <w:r>
              <w:t>40000</w:t>
            </w: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t>28</w:t>
            </w:r>
          </w:p>
        </w:tc>
        <w:tc>
          <w:tcPr>
            <w:tcW w:w="3360" w:type="dxa"/>
          </w:tcPr>
          <w:p w:rsidR="005652CB" w:rsidRDefault="005652CB" w:rsidP="007E6210">
            <w:r>
              <w:t>Организация и проведение административно-общественного контроля по охране труда по согласованию с профкомом</w:t>
            </w:r>
          </w:p>
        </w:tc>
        <w:tc>
          <w:tcPr>
            <w:tcW w:w="1796" w:type="dxa"/>
          </w:tcPr>
          <w:p w:rsidR="005652CB" w:rsidRDefault="005652CB" w:rsidP="007E6210">
            <w:pPr>
              <w:jc w:val="center"/>
            </w:pPr>
          </w:p>
        </w:tc>
        <w:tc>
          <w:tcPr>
            <w:tcW w:w="1700" w:type="dxa"/>
          </w:tcPr>
          <w:p w:rsidR="005652CB" w:rsidRDefault="005652CB" w:rsidP="007E6210">
            <w:pPr>
              <w:jc w:val="center"/>
            </w:pPr>
            <w:r>
              <w:t>Комиссия по охране труда</w:t>
            </w:r>
          </w:p>
        </w:tc>
        <w:tc>
          <w:tcPr>
            <w:tcW w:w="1139" w:type="dxa"/>
          </w:tcPr>
          <w:p w:rsidR="005652CB" w:rsidRDefault="005652CB" w:rsidP="007E6210">
            <w:pPr>
              <w:jc w:val="center"/>
            </w:pPr>
          </w:p>
        </w:tc>
        <w:tc>
          <w:tcPr>
            <w:tcW w:w="1184" w:type="dxa"/>
          </w:tcPr>
          <w:p w:rsidR="005652CB" w:rsidRPr="009B5941" w:rsidRDefault="005652CB" w:rsidP="007E6210">
            <w:pPr>
              <w:jc w:val="center"/>
              <w:rPr>
                <w:b/>
              </w:rPr>
            </w:pPr>
          </w:p>
        </w:tc>
      </w:tr>
      <w:tr w:rsidR="005652CB" w:rsidRPr="009B5941" w:rsidTr="007E6210">
        <w:tc>
          <w:tcPr>
            <w:tcW w:w="568" w:type="dxa"/>
          </w:tcPr>
          <w:p w:rsidR="005652CB" w:rsidRDefault="005652CB" w:rsidP="007E6210">
            <w:pPr>
              <w:jc w:val="center"/>
            </w:pPr>
            <w:r>
              <w:t>29</w:t>
            </w:r>
          </w:p>
        </w:tc>
        <w:tc>
          <w:tcPr>
            <w:tcW w:w="3360" w:type="dxa"/>
          </w:tcPr>
          <w:p w:rsidR="005652CB" w:rsidRDefault="005652CB" w:rsidP="007E6210">
            <w:r>
              <w:t>Приобретение наглядной агитации по охране труда и ППБ, антитеррористической безопасности</w:t>
            </w:r>
          </w:p>
        </w:tc>
        <w:tc>
          <w:tcPr>
            <w:tcW w:w="1796" w:type="dxa"/>
          </w:tcPr>
          <w:p w:rsidR="005652CB" w:rsidRDefault="005652CB" w:rsidP="007E6210">
            <w:pPr>
              <w:jc w:val="center"/>
            </w:pPr>
          </w:p>
        </w:tc>
        <w:tc>
          <w:tcPr>
            <w:tcW w:w="1700" w:type="dxa"/>
          </w:tcPr>
          <w:p w:rsidR="005652CB" w:rsidRDefault="005652CB" w:rsidP="007E6210">
            <w:pPr>
              <w:jc w:val="center"/>
            </w:pPr>
            <w:r>
              <w:t xml:space="preserve">Зам </w:t>
            </w:r>
            <w:proofErr w:type="spellStart"/>
            <w:r>
              <w:t>дир</w:t>
            </w:r>
            <w:proofErr w:type="gramStart"/>
            <w:r>
              <w:t>.п</w:t>
            </w:r>
            <w:proofErr w:type="gramEnd"/>
            <w:r>
              <w:t>о</w:t>
            </w:r>
            <w:proofErr w:type="spellEnd"/>
            <w:r>
              <w:t xml:space="preserve"> АХЧ</w:t>
            </w:r>
          </w:p>
        </w:tc>
        <w:tc>
          <w:tcPr>
            <w:tcW w:w="1139" w:type="dxa"/>
          </w:tcPr>
          <w:p w:rsidR="005652CB" w:rsidRDefault="005652CB" w:rsidP="007E6210">
            <w:pPr>
              <w:jc w:val="center"/>
            </w:pPr>
            <w:r>
              <w:t>1000</w:t>
            </w:r>
          </w:p>
        </w:tc>
        <w:tc>
          <w:tcPr>
            <w:tcW w:w="1184" w:type="dxa"/>
          </w:tcPr>
          <w:p w:rsidR="005652CB" w:rsidRPr="009B5941" w:rsidRDefault="005652CB" w:rsidP="007E6210">
            <w:pPr>
              <w:jc w:val="center"/>
              <w:rPr>
                <w:b/>
              </w:rPr>
            </w:pPr>
          </w:p>
        </w:tc>
      </w:tr>
    </w:tbl>
    <w:p w:rsidR="005652CB" w:rsidRDefault="005652CB" w:rsidP="005652CB">
      <w:pPr>
        <w:jc w:val="center"/>
        <w:rPr>
          <w:b/>
        </w:rPr>
      </w:pPr>
    </w:p>
    <w:p w:rsidR="005652CB" w:rsidRPr="006B3FC4" w:rsidRDefault="005652CB" w:rsidP="005652CB">
      <w:pPr>
        <w:jc w:val="center"/>
        <w:rPr>
          <w:b/>
        </w:rPr>
      </w:pPr>
    </w:p>
    <w:p w:rsidR="005652CB" w:rsidRDefault="005652CB" w:rsidP="005652CB">
      <w:pPr>
        <w:rPr>
          <w:b/>
        </w:rPr>
      </w:pPr>
    </w:p>
    <w:p w:rsidR="005652CB" w:rsidRDefault="005652CB" w:rsidP="005652CB">
      <w:pPr>
        <w:jc w:val="right"/>
        <w:rPr>
          <w:b/>
        </w:rPr>
      </w:pPr>
    </w:p>
    <w:p w:rsidR="005652CB" w:rsidRDefault="005652CB" w:rsidP="005652CB">
      <w:pPr>
        <w:jc w:val="right"/>
        <w:rPr>
          <w:b/>
        </w:rPr>
      </w:pPr>
    </w:p>
    <w:p w:rsidR="005652CB" w:rsidRDefault="005652CB" w:rsidP="005652CB">
      <w:pPr>
        <w:jc w:val="right"/>
        <w:rPr>
          <w:b/>
        </w:rPr>
      </w:pPr>
    </w:p>
    <w:p w:rsidR="005652CB" w:rsidRDefault="005652CB" w:rsidP="005652CB">
      <w:pPr>
        <w:jc w:val="right"/>
        <w:rPr>
          <w:b/>
        </w:rPr>
      </w:pPr>
    </w:p>
    <w:p w:rsidR="005652CB" w:rsidRDefault="005652CB" w:rsidP="005652CB">
      <w:pPr>
        <w:jc w:val="right"/>
        <w:rPr>
          <w:b/>
        </w:rPr>
      </w:pPr>
    </w:p>
    <w:p w:rsidR="005652CB" w:rsidRDefault="005652CB" w:rsidP="005652CB">
      <w:pPr>
        <w:jc w:val="right"/>
        <w:rPr>
          <w:b/>
        </w:rPr>
      </w:pPr>
    </w:p>
    <w:p w:rsidR="005652CB" w:rsidRDefault="005652CB" w:rsidP="005652CB"/>
    <w:p w:rsidR="00001A2E" w:rsidRPr="00060CFB" w:rsidRDefault="00001A2E" w:rsidP="00001A2E">
      <w:pPr>
        <w:pStyle w:val="Default"/>
        <w:ind w:firstLine="709"/>
        <w:contextualSpacing/>
        <w:rPr>
          <w:i/>
          <w:iCs/>
          <w:color w:val="auto"/>
          <w:sz w:val="28"/>
          <w:szCs w:val="28"/>
        </w:rPr>
      </w:pPr>
    </w:p>
    <w:p w:rsidR="00001A2E" w:rsidRPr="00060CFB" w:rsidRDefault="00001A2E" w:rsidP="00001A2E">
      <w:pPr>
        <w:pStyle w:val="Default"/>
        <w:ind w:firstLine="709"/>
        <w:contextualSpacing/>
        <w:rPr>
          <w:i/>
          <w:iCs/>
          <w:color w:val="auto"/>
          <w:sz w:val="28"/>
          <w:szCs w:val="28"/>
        </w:rPr>
      </w:pPr>
    </w:p>
    <w:p w:rsidR="00001A2E" w:rsidRPr="00060CFB" w:rsidRDefault="00001A2E" w:rsidP="00001A2E">
      <w:pPr>
        <w:pStyle w:val="Default"/>
        <w:ind w:firstLine="709"/>
        <w:contextualSpacing/>
        <w:rPr>
          <w:i/>
          <w:iCs/>
          <w:color w:val="auto"/>
          <w:sz w:val="28"/>
          <w:szCs w:val="28"/>
        </w:rPr>
      </w:pPr>
    </w:p>
    <w:p w:rsidR="00001A2E" w:rsidRPr="00060CFB" w:rsidRDefault="00001A2E" w:rsidP="00001A2E">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001A2E" w:rsidRPr="00060CFB" w:rsidTr="00D65D53">
        <w:trPr>
          <w:trHeight w:val="1525"/>
        </w:trPr>
        <w:tc>
          <w:tcPr>
            <w:tcW w:w="4667" w:type="dxa"/>
          </w:tcPr>
          <w:p w:rsidR="00001A2E" w:rsidRPr="00060CFB" w:rsidRDefault="00001A2E" w:rsidP="00D65D53">
            <w:pPr>
              <w:pStyle w:val="Default"/>
              <w:ind w:firstLine="709"/>
              <w:contextualSpacing/>
              <w:rPr>
                <w:sz w:val="28"/>
                <w:szCs w:val="28"/>
              </w:rPr>
            </w:pPr>
            <w:r w:rsidRPr="00060CFB">
              <w:rPr>
                <w:b/>
                <w:bCs/>
                <w:sz w:val="28"/>
                <w:szCs w:val="28"/>
              </w:rPr>
              <w:t xml:space="preserve">От работодателя: </w:t>
            </w:r>
          </w:p>
          <w:p w:rsidR="00001A2E" w:rsidRPr="00060CFB" w:rsidRDefault="00001A2E" w:rsidP="00D65D53">
            <w:pPr>
              <w:pStyle w:val="Default"/>
              <w:ind w:firstLine="709"/>
              <w:contextualSpacing/>
              <w:rPr>
                <w:sz w:val="28"/>
                <w:szCs w:val="28"/>
              </w:rPr>
            </w:pPr>
            <w:r w:rsidRPr="00060CFB">
              <w:rPr>
                <w:sz w:val="28"/>
                <w:szCs w:val="28"/>
              </w:rPr>
              <w:t xml:space="preserve">Руководитель образовательной организации  </w:t>
            </w:r>
            <w:proofErr w:type="spellStart"/>
            <w:r w:rsidRPr="00060CFB">
              <w:rPr>
                <w:sz w:val="28"/>
                <w:szCs w:val="28"/>
              </w:rPr>
              <w:t>В.В.Бугрова</w:t>
            </w:r>
            <w:proofErr w:type="spellEnd"/>
          </w:p>
          <w:p w:rsidR="00001A2E" w:rsidRPr="00060CFB" w:rsidRDefault="00001A2E" w:rsidP="00D65D53">
            <w:pPr>
              <w:pStyle w:val="Default"/>
              <w:ind w:firstLine="709"/>
              <w:contextualSpacing/>
              <w:rPr>
                <w:sz w:val="28"/>
                <w:szCs w:val="28"/>
              </w:rPr>
            </w:pPr>
            <w:r w:rsidRPr="00060CFB">
              <w:rPr>
                <w:sz w:val="28"/>
                <w:szCs w:val="28"/>
              </w:rPr>
              <w:t>_______________________</w:t>
            </w:r>
          </w:p>
          <w:p w:rsidR="00001A2E" w:rsidRPr="00060CFB" w:rsidRDefault="00001A2E" w:rsidP="00D65D53">
            <w:pPr>
              <w:pStyle w:val="Default"/>
              <w:ind w:firstLine="709"/>
              <w:contextualSpacing/>
              <w:rPr>
                <w:sz w:val="28"/>
                <w:szCs w:val="28"/>
              </w:rPr>
            </w:pPr>
            <w:r w:rsidRPr="00060CFB">
              <w:rPr>
                <w:sz w:val="28"/>
                <w:szCs w:val="28"/>
              </w:rPr>
              <w:t xml:space="preserve">(подпись) (Ф.И.О.) </w:t>
            </w:r>
          </w:p>
          <w:p w:rsidR="00001A2E" w:rsidRPr="00060CFB" w:rsidRDefault="00001A2E" w:rsidP="00D65D53">
            <w:pPr>
              <w:pStyle w:val="Default"/>
              <w:ind w:firstLine="709"/>
              <w:contextualSpacing/>
              <w:rPr>
                <w:sz w:val="28"/>
                <w:szCs w:val="28"/>
              </w:rPr>
            </w:pPr>
            <w:r w:rsidRPr="00060CFB">
              <w:rPr>
                <w:sz w:val="28"/>
                <w:szCs w:val="28"/>
              </w:rPr>
              <w:t xml:space="preserve">М.П. </w:t>
            </w:r>
          </w:p>
          <w:p w:rsidR="00001A2E" w:rsidRPr="00060CFB" w:rsidRDefault="00001A2E" w:rsidP="00D65D53">
            <w:pPr>
              <w:pStyle w:val="Default"/>
              <w:ind w:firstLine="709"/>
              <w:contextualSpacing/>
              <w:rPr>
                <w:sz w:val="28"/>
                <w:szCs w:val="28"/>
              </w:rPr>
            </w:pPr>
            <w:r w:rsidRPr="00060CFB">
              <w:rPr>
                <w:sz w:val="28"/>
                <w:szCs w:val="28"/>
              </w:rPr>
              <w:t xml:space="preserve">« __ » _______________2021 г. </w:t>
            </w:r>
          </w:p>
        </w:tc>
        <w:tc>
          <w:tcPr>
            <w:tcW w:w="4667" w:type="dxa"/>
          </w:tcPr>
          <w:p w:rsidR="00001A2E" w:rsidRPr="00060CFB" w:rsidRDefault="00001A2E" w:rsidP="00D65D53">
            <w:pPr>
              <w:pStyle w:val="Default"/>
              <w:ind w:firstLine="709"/>
              <w:contextualSpacing/>
              <w:rPr>
                <w:sz w:val="28"/>
                <w:szCs w:val="28"/>
              </w:rPr>
            </w:pPr>
            <w:r w:rsidRPr="00060CFB">
              <w:rPr>
                <w:b/>
                <w:bCs/>
                <w:sz w:val="28"/>
                <w:szCs w:val="28"/>
              </w:rPr>
              <w:t xml:space="preserve">От работников: </w:t>
            </w:r>
          </w:p>
          <w:p w:rsidR="00001A2E" w:rsidRPr="00060CFB" w:rsidRDefault="00001A2E" w:rsidP="00D65D53">
            <w:pPr>
              <w:pStyle w:val="Default"/>
              <w:ind w:firstLine="709"/>
              <w:contextualSpacing/>
              <w:rPr>
                <w:sz w:val="28"/>
                <w:szCs w:val="28"/>
              </w:rPr>
            </w:pPr>
            <w:r w:rsidRPr="00060CFB">
              <w:rPr>
                <w:sz w:val="28"/>
                <w:szCs w:val="28"/>
              </w:rPr>
              <w:t xml:space="preserve">Председатель первичной   профсоюзной организации  </w:t>
            </w:r>
            <w:proofErr w:type="spellStart"/>
            <w:r w:rsidRPr="00060CFB">
              <w:rPr>
                <w:sz w:val="28"/>
                <w:szCs w:val="28"/>
              </w:rPr>
              <w:t>Н.А.Козякова</w:t>
            </w:r>
            <w:proofErr w:type="spellEnd"/>
          </w:p>
          <w:p w:rsidR="00001A2E" w:rsidRPr="00060CFB" w:rsidRDefault="00001A2E" w:rsidP="00D65D53">
            <w:pPr>
              <w:pStyle w:val="Default"/>
              <w:ind w:firstLine="709"/>
              <w:contextualSpacing/>
              <w:rPr>
                <w:sz w:val="28"/>
                <w:szCs w:val="28"/>
              </w:rPr>
            </w:pPr>
            <w:r w:rsidRPr="00060CFB">
              <w:rPr>
                <w:sz w:val="28"/>
                <w:szCs w:val="28"/>
              </w:rPr>
              <w:t>__________________________</w:t>
            </w:r>
          </w:p>
          <w:p w:rsidR="00001A2E" w:rsidRPr="00060CFB" w:rsidRDefault="00001A2E" w:rsidP="00D65D53">
            <w:pPr>
              <w:pStyle w:val="Default"/>
              <w:ind w:firstLine="709"/>
              <w:contextualSpacing/>
              <w:rPr>
                <w:sz w:val="28"/>
                <w:szCs w:val="28"/>
              </w:rPr>
            </w:pPr>
            <w:r w:rsidRPr="00060CFB">
              <w:rPr>
                <w:sz w:val="28"/>
                <w:szCs w:val="28"/>
              </w:rPr>
              <w:t xml:space="preserve">(подпись) (Ф.И.О.) </w:t>
            </w:r>
          </w:p>
          <w:p w:rsidR="00001A2E" w:rsidRPr="00060CFB" w:rsidRDefault="00001A2E" w:rsidP="00D65D53">
            <w:pPr>
              <w:pStyle w:val="Default"/>
              <w:ind w:firstLine="709"/>
              <w:contextualSpacing/>
              <w:rPr>
                <w:sz w:val="28"/>
                <w:szCs w:val="28"/>
              </w:rPr>
            </w:pPr>
            <w:r w:rsidRPr="00060CFB">
              <w:rPr>
                <w:sz w:val="28"/>
                <w:szCs w:val="28"/>
              </w:rPr>
              <w:t xml:space="preserve">М.П. </w:t>
            </w:r>
          </w:p>
          <w:p w:rsidR="00001A2E" w:rsidRPr="00060CFB" w:rsidRDefault="00001A2E" w:rsidP="00D65D53">
            <w:pPr>
              <w:pStyle w:val="Default"/>
              <w:ind w:firstLine="709"/>
              <w:contextualSpacing/>
              <w:rPr>
                <w:sz w:val="28"/>
                <w:szCs w:val="28"/>
              </w:rPr>
            </w:pPr>
            <w:r w:rsidRPr="00060CFB">
              <w:rPr>
                <w:sz w:val="28"/>
                <w:szCs w:val="28"/>
              </w:rPr>
              <w:t>« __ »     _________________2021г</w:t>
            </w:r>
          </w:p>
        </w:tc>
      </w:tr>
    </w:tbl>
    <w:p w:rsidR="00001A2E" w:rsidRPr="00060CFB" w:rsidRDefault="00001A2E" w:rsidP="00001A2E">
      <w:pPr>
        <w:pStyle w:val="3"/>
        <w:ind w:firstLine="709"/>
        <w:contextualSpacing/>
      </w:pPr>
    </w:p>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p>
        </w:tc>
        <w:tc>
          <w:tcPr>
            <w:tcW w:w="4667" w:type="dxa"/>
          </w:tcPr>
          <w:p w:rsidR="00DD0F12" w:rsidRDefault="00DD0F12" w:rsidP="002836C0">
            <w:pPr>
              <w:pStyle w:val="Default"/>
              <w:ind w:firstLine="709"/>
              <w:contextualSpacing/>
              <w:rPr>
                <w:sz w:val="28"/>
                <w:szCs w:val="28"/>
              </w:rPr>
            </w:pPr>
          </w:p>
        </w:tc>
      </w:tr>
    </w:tbl>
    <w:p w:rsidR="00EE5F12" w:rsidRPr="009365B2" w:rsidRDefault="00EE5F12" w:rsidP="008658C1">
      <w:pPr>
        <w:pStyle w:val="3"/>
        <w:ind w:firstLine="709"/>
        <w:contextualSpacing/>
      </w:pPr>
    </w:p>
    <w:sectPr w:rsidR="00EE5F12" w:rsidRPr="009365B2" w:rsidSect="002200F5">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78D8" w:rsidRDefault="00E478D8">
      <w:r>
        <w:separator/>
      </w:r>
    </w:p>
  </w:endnote>
  <w:endnote w:type="continuationSeparator" w:id="0">
    <w:p w:rsidR="00E478D8" w:rsidRDefault="00E478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ourierNewPSMT">
    <w:altName w:val="Arial Unicode MS"/>
    <w:charset w:val="80"/>
    <w:family w:val="auto"/>
    <w:pitch w:val="default"/>
  </w:font>
  <w:font w:name="ArialMT">
    <w:altName w:val="Arial Unicode MS"/>
    <w:charset w:val="8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DD9" w:rsidRDefault="00226DD9" w:rsidP="0002281E">
    <w:pPr>
      <w:pStyle w:val="a4"/>
      <w:jc w:val="right"/>
    </w:pPr>
    <w:r>
      <w:rPr>
        <w:noProof/>
      </w:rPr>
      <w:fldChar w:fldCharType="begin"/>
    </w:r>
    <w:r>
      <w:rPr>
        <w:noProof/>
      </w:rPr>
      <w:instrText>PAGE   \* MERGEFORMAT</w:instrText>
    </w:r>
    <w:r>
      <w:rPr>
        <w:noProof/>
      </w:rPr>
      <w:fldChar w:fldCharType="separate"/>
    </w:r>
    <w:r w:rsidR="007038EC">
      <w:rPr>
        <w:noProof/>
      </w:rPr>
      <w:t>102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78D8" w:rsidRDefault="00E478D8">
      <w:r>
        <w:separator/>
      </w:r>
    </w:p>
  </w:footnote>
  <w:footnote w:type="continuationSeparator" w:id="0">
    <w:p w:rsidR="00E478D8" w:rsidRDefault="00E478D8">
      <w:r>
        <w:continuationSeparator/>
      </w:r>
    </w:p>
  </w:footnote>
  <w:footnote w:id="1">
    <w:p w:rsidR="00226DD9" w:rsidRDefault="00226DD9"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05"/>
    <w:multiLevelType w:val="multilevel"/>
    <w:tmpl w:val="00000005"/>
    <w:name w:val="WW8Num10"/>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nsid w:val="00000007"/>
    <w:multiLevelType w:val="singleLevel"/>
    <w:tmpl w:val="00000007"/>
    <w:name w:val="WW8Num13"/>
    <w:lvl w:ilvl="0">
      <w:start w:val="1"/>
      <w:numFmt w:val="bullet"/>
      <w:lvlText w:val=""/>
      <w:lvlJc w:val="left"/>
      <w:pPr>
        <w:tabs>
          <w:tab w:val="num" w:pos="360"/>
        </w:tabs>
        <w:ind w:left="360" w:hanging="360"/>
      </w:pPr>
      <w:rPr>
        <w:rFonts w:ascii="Symbol" w:hAnsi="Symbol"/>
      </w:rPr>
    </w:lvl>
  </w:abstractNum>
  <w:abstractNum w:abstractNumId="3">
    <w:nsid w:val="00000008"/>
    <w:multiLevelType w:val="multilevel"/>
    <w:tmpl w:val="00000008"/>
    <w:name w:val="WW8Num15"/>
    <w:lvl w:ilvl="0">
      <w:start w:val="6"/>
      <w:numFmt w:val="decimal"/>
      <w:lvlText w:val="%1."/>
      <w:lvlJc w:val="left"/>
      <w:pPr>
        <w:tabs>
          <w:tab w:val="num" w:pos="421"/>
        </w:tabs>
        <w:ind w:left="421" w:hanging="421"/>
      </w:pPr>
    </w:lvl>
    <w:lvl w:ilvl="1">
      <w:start w:val="2"/>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4">
    <w:nsid w:val="0000000D"/>
    <w:multiLevelType w:val="singleLevel"/>
    <w:tmpl w:val="0000000D"/>
    <w:name w:val="WW8Num26"/>
    <w:lvl w:ilvl="0">
      <w:start w:val="1"/>
      <w:numFmt w:val="bullet"/>
      <w:lvlText w:val=""/>
      <w:lvlJc w:val="left"/>
      <w:pPr>
        <w:tabs>
          <w:tab w:val="num" w:pos="1440"/>
        </w:tabs>
        <w:ind w:left="1440" w:hanging="360"/>
      </w:pPr>
      <w:rPr>
        <w:rFonts w:ascii="Symbol" w:hAnsi="Symbol"/>
      </w:rPr>
    </w:lvl>
  </w:abstractNum>
  <w:abstractNum w:abstractNumId="5">
    <w:nsid w:val="0000000F"/>
    <w:multiLevelType w:val="singleLevel"/>
    <w:tmpl w:val="0000000F"/>
    <w:name w:val="WW8Num29"/>
    <w:lvl w:ilvl="0">
      <w:start w:val="1"/>
      <w:numFmt w:val="bullet"/>
      <w:lvlText w:val=""/>
      <w:lvlJc w:val="left"/>
      <w:pPr>
        <w:tabs>
          <w:tab w:val="num" w:pos="360"/>
        </w:tabs>
        <w:ind w:left="360" w:hanging="360"/>
      </w:pPr>
      <w:rPr>
        <w:rFonts w:ascii="Symbol" w:hAnsi="Symbol"/>
      </w:rPr>
    </w:lvl>
  </w:abstractNum>
  <w:abstractNum w:abstractNumId="6">
    <w:nsid w:val="00000010"/>
    <w:multiLevelType w:val="singleLevel"/>
    <w:tmpl w:val="00000010"/>
    <w:name w:val="WW8Num30"/>
    <w:lvl w:ilvl="0">
      <w:start w:val="1"/>
      <w:numFmt w:val="bullet"/>
      <w:lvlText w:val=""/>
      <w:lvlJc w:val="left"/>
      <w:pPr>
        <w:tabs>
          <w:tab w:val="num" w:pos="720"/>
        </w:tabs>
        <w:ind w:left="720" w:hanging="360"/>
      </w:pPr>
      <w:rPr>
        <w:rFonts w:ascii="Symbol" w:hAnsi="Symbol"/>
      </w:rPr>
    </w:lvl>
  </w:abstractNum>
  <w:abstractNum w:abstractNumId="7">
    <w:nsid w:val="00000011"/>
    <w:multiLevelType w:val="singleLevel"/>
    <w:tmpl w:val="00000011"/>
    <w:name w:val="WW8Num32"/>
    <w:lvl w:ilvl="0">
      <w:start w:val="1"/>
      <w:numFmt w:val="bullet"/>
      <w:lvlText w:val=""/>
      <w:lvlJc w:val="left"/>
      <w:pPr>
        <w:tabs>
          <w:tab w:val="num" w:pos="720"/>
        </w:tabs>
        <w:ind w:left="720" w:hanging="360"/>
      </w:pPr>
      <w:rPr>
        <w:rFonts w:ascii="Symbol" w:hAnsi="Symbol"/>
      </w:rPr>
    </w:lvl>
  </w:abstractNum>
  <w:abstractNum w:abstractNumId="8">
    <w:nsid w:val="00000012"/>
    <w:multiLevelType w:val="singleLevel"/>
    <w:tmpl w:val="00000012"/>
    <w:name w:val="WW8Num33"/>
    <w:lvl w:ilvl="0">
      <w:start w:val="1"/>
      <w:numFmt w:val="bullet"/>
      <w:lvlText w:val="-"/>
      <w:lvlJc w:val="left"/>
      <w:pPr>
        <w:tabs>
          <w:tab w:val="num" w:pos="360"/>
        </w:tabs>
        <w:ind w:left="360" w:hanging="360"/>
      </w:pPr>
      <w:rPr>
        <w:rFonts w:ascii="Times New Roman" w:hAnsi="Times New Roman"/>
      </w:rPr>
    </w:lvl>
  </w:abstractNum>
  <w:abstractNum w:abstractNumId="9">
    <w:nsid w:val="00000013"/>
    <w:multiLevelType w:val="multilevel"/>
    <w:tmpl w:val="00000013"/>
    <w:name w:val="WW8Num35"/>
    <w:lvl w:ilvl="0">
      <w:start w:val="2"/>
      <w:numFmt w:val="decimal"/>
      <w:lvlText w:val="%1."/>
      <w:lvlJc w:val="left"/>
      <w:pPr>
        <w:tabs>
          <w:tab w:val="num" w:pos="632"/>
        </w:tabs>
        <w:ind w:left="632" w:hanging="632"/>
      </w:pPr>
    </w:lvl>
    <w:lvl w:ilvl="1">
      <w:start w:val="3"/>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0">
    <w:nsid w:val="00000014"/>
    <w:multiLevelType w:val="singleLevel"/>
    <w:tmpl w:val="00000014"/>
    <w:name w:val="WW8Num36"/>
    <w:lvl w:ilvl="0">
      <w:start w:val="1"/>
      <w:numFmt w:val="bullet"/>
      <w:lvlText w:val=""/>
      <w:lvlJc w:val="left"/>
      <w:pPr>
        <w:tabs>
          <w:tab w:val="num" w:pos="1080"/>
        </w:tabs>
        <w:ind w:left="1080" w:hanging="360"/>
      </w:pPr>
      <w:rPr>
        <w:rFonts w:ascii="Symbol" w:hAnsi="Symbol"/>
      </w:rPr>
    </w:lvl>
  </w:abstractNum>
  <w:abstractNum w:abstractNumId="11">
    <w:nsid w:val="00000016"/>
    <w:multiLevelType w:val="singleLevel"/>
    <w:tmpl w:val="00000016"/>
    <w:name w:val="WW8Num41"/>
    <w:lvl w:ilvl="0">
      <w:start w:val="1"/>
      <w:numFmt w:val="bullet"/>
      <w:lvlText w:val=""/>
      <w:lvlJc w:val="left"/>
      <w:pPr>
        <w:tabs>
          <w:tab w:val="num" w:pos="1300"/>
        </w:tabs>
        <w:ind w:left="1300" w:hanging="360"/>
      </w:pPr>
      <w:rPr>
        <w:rFonts w:ascii="Symbol" w:hAnsi="Symbol"/>
      </w:rPr>
    </w:lvl>
  </w:abstractNum>
  <w:abstractNum w:abstractNumId="12">
    <w:nsid w:val="0000001A"/>
    <w:multiLevelType w:val="singleLevel"/>
    <w:tmpl w:val="0000001A"/>
    <w:name w:val="WW8Num50"/>
    <w:lvl w:ilvl="0">
      <w:start w:val="1"/>
      <w:numFmt w:val="bullet"/>
      <w:lvlText w:val=""/>
      <w:lvlJc w:val="left"/>
      <w:pPr>
        <w:tabs>
          <w:tab w:val="num" w:pos="1080"/>
        </w:tabs>
        <w:ind w:left="1080" w:hanging="360"/>
      </w:pPr>
      <w:rPr>
        <w:rFonts w:ascii="Symbol" w:hAnsi="Symbol"/>
      </w:rPr>
    </w:lvl>
  </w:abstractNum>
  <w:abstractNum w:abstractNumId="13">
    <w:nsid w:val="0000001B"/>
    <w:multiLevelType w:val="singleLevel"/>
    <w:tmpl w:val="0000001B"/>
    <w:name w:val="WW8Num52"/>
    <w:lvl w:ilvl="0">
      <w:start w:val="1"/>
      <w:numFmt w:val="bullet"/>
      <w:lvlText w:val=""/>
      <w:lvlJc w:val="left"/>
      <w:pPr>
        <w:tabs>
          <w:tab w:val="num" w:pos="720"/>
        </w:tabs>
        <w:ind w:left="720" w:hanging="360"/>
      </w:pPr>
      <w:rPr>
        <w:rFonts w:ascii="Symbol" w:hAnsi="Symbol"/>
      </w:rPr>
    </w:lvl>
  </w:abstractNum>
  <w:abstractNum w:abstractNumId="14">
    <w:nsid w:val="0000001C"/>
    <w:multiLevelType w:val="multilevel"/>
    <w:tmpl w:val="0000001C"/>
    <w:name w:val="WW8Num54"/>
    <w:lvl w:ilvl="0">
      <w:start w:val="8"/>
      <w:numFmt w:val="decimal"/>
      <w:lvlText w:val="%1."/>
      <w:lvlJc w:val="left"/>
      <w:pPr>
        <w:tabs>
          <w:tab w:val="num" w:pos="421"/>
        </w:tabs>
        <w:ind w:left="421" w:hanging="421"/>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5">
    <w:nsid w:val="0000001D"/>
    <w:multiLevelType w:val="multilevel"/>
    <w:tmpl w:val="0000001D"/>
    <w:name w:val="WW8Num55"/>
    <w:lvl w:ilvl="0">
      <w:start w:val="7"/>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6">
    <w:nsid w:val="00000020"/>
    <w:multiLevelType w:val="singleLevel"/>
    <w:tmpl w:val="00000020"/>
    <w:name w:val="WW8Num60"/>
    <w:lvl w:ilvl="0">
      <w:start w:val="1"/>
      <w:numFmt w:val="bullet"/>
      <w:lvlText w:val=""/>
      <w:lvlJc w:val="left"/>
      <w:pPr>
        <w:tabs>
          <w:tab w:val="num" w:pos="720"/>
        </w:tabs>
        <w:ind w:left="720" w:hanging="360"/>
      </w:pPr>
      <w:rPr>
        <w:rFonts w:ascii="Symbol" w:hAnsi="Symbol"/>
      </w:rPr>
    </w:lvl>
  </w:abstractNum>
  <w:abstractNum w:abstractNumId="17">
    <w:nsid w:val="00000022"/>
    <w:multiLevelType w:val="multilevel"/>
    <w:tmpl w:val="00000022"/>
    <w:name w:val="WW8Num65"/>
    <w:lvl w:ilvl="0">
      <w:start w:val="8"/>
      <w:numFmt w:val="decimal"/>
      <w:lvlText w:val="%1"/>
      <w:lvlJc w:val="left"/>
      <w:pPr>
        <w:tabs>
          <w:tab w:val="num" w:pos="480"/>
        </w:tabs>
        <w:ind w:left="480" w:hanging="480"/>
      </w:pPr>
    </w:lvl>
    <w:lvl w:ilvl="1">
      <w:start w:val="11"/>
      <w:numFmt w:val="decimal"/>
      <w:lvlText w:val="%1.%2"/>
      <w:lvlJc w:val="left"/>
      <w:pPr>
        <w:tabs>
          <w:tab w:val="num" w:pos="480"/>
        </w:tabs>
        <w:ind w:left="480" w:hanging="48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8">
    <w:nsid w:val="0000002E"/>
    <w:multiLevelType w:val="singleLevel"/>
    <w:tmpl w:val="0000002E"/>
    <w:lvl w:ilvl="0">
      <w:numFmt w:val="bullet"/>
      <w:lvlText w:val=""/>
      <w:lvlJc w:val="left"/>
      <w:pPr>
        <w:tabs>
          <w:tab w:val="num" w:pos="0"/>
        </w:tabs>
        <w:ind w:left="283" w:hanging="283"/>
      </w:pPr>
      <w:rPr>
        <w:rFonts w:ascii="Symbol" w:hAnsi="Symbol"/>
        <w:b w:val="0"/>
        <w:i w:val="0"/>
        <w:sz w:val="23"/>
        <w:u w:val="none"/>
      </w:rPr>
    </w:lvl>
  </w:abstractNum>
  <w:abstractNum w:abstractNumId="19">
    <w:nsid w:val="03087BD7"/>
    <w:multiLevelType w:val="multilevel"/>
    <w:tmpl w:val="5C1631D0"/>
    <w:lvl w:ilvl="0">
      <w:start w:val="1"/>
      <w:numFmt w:val="decimal"/>
      <w:lvlText w:val="%1."/>
      <w:lvlJc w:val="left"/>
      <w:pPr>
        <w:ind w:left="420" w:hanging="42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0">
    <w:nsid w:val="063302B5"/>
    <w:multiLevelType w:val="hybridMultilevel"/>
    <w:tmpl w:val="A8FC456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2">
    <w:nsid w:val="0A650200"/>
    <w:multiLevelType w:val="hybridMultilevel"/>
    <w:tmpl w:val="E7EE2AEC"/>
    <w:lvl w:ilvl="0" w:tplc="013CDBE4">
      <w:start w:val="1"/>
      <w:numFmt w:val="bullet"/>
      <w:lvlText w:val="•"/>
      <w:lvlJc w:val="left"/>
      <w:pPr>
        <w:ind w:left="114" w:hanging="701"/>
      </w:pPr>
      <w:rPr>
        <w:rFonts w:ascii="Times New Roman" w:eastAsia="Times New Roman" w:hAnsi="Times New Roman" w:hint="default"/>
        <w:sz w:val="28"/>
        <w:szCs w:val="28"/>
      </w:rPr>
    </w:lvl>
    <w:lvl w:ilvl="1" w:tplc="3E523766">
      <w:start w:val="1"/>
      <w:numFmt w:val="bullet"/>
      <w:lvlText w:val="•"/>
      <w:lvlJc w:val="left"/>
      <w:pPr>
        <w:ind w:left="1104" w:hanging="701"/>
      </w:pPr>
      <w:rPr>
        <w:rFonts w:hint="default"/>
      </w:rPr>
    </w:lvl>
    <w:lvl w:ilvl="2" w:tplc="AC98BA36">
      <w:start w:val="1"/>
      <w:numFmt w:val="bullet"/>
      <w:lvlText w:val="•"/>
      <w:lvlJc w:val="left"/>
      <w:pPr>
        <w:ind w:left="2093" w:hanging="701"/>
      </w:pPr>
      <w:rPr>
        <w:rFonts w:hint="default"/>
      </w:rPr>
    </w:lvl>
    <w:lvl w:ilvl="3" w:tplc="196E0FC0">
      <w:start w:val="1"/>
      <w:numFmt w:val="bullet"/>
      <w:lvlText w:val="•"/>
      <w:lvlJc w:val="left"/>
      <w:pPr>
        <w:ind w:left="3082" w:hanging="701"/>
      </w:pPr>
      <w:rPr>
        <w:rFonts w:hint="default"/>
      </w:rPr>
    </w:lvl>
    <w:lvl w:ilvl="4" w:tplc="8F7AA88A">
      <w:start w:val="1"/>
      <w:numFmt w:val="bullet"/>
      <w:lvlText w:val="•"/>
      <w:lvlJc w:val="left"/>
      <w:pPr>
        <w:ind w:left="4071" w:hanging="701"/>
      </w:pPr>
      <w:rPr>
        <w:rFonts w:hint="default"/>
      </w:rPr>
    </w:lvl>
    <w:lvl w:ilvl="5" w:tplc="251E5AA4">
      <w:start w:val="1"/>
      <w:numFmt w:val="bullet"/>
      <w:lvlText w:val="•"/>
      <w:lvlJc w:val="left"/>
      <w:pPr>
        <w:ind w:left="5060" w:hanging="701"/>
      </w:pPr>
      <w:rPr>
        <w:rFonts w:hint="default"/>
      </w:rPr>
    </w:lvl>
    <w:lvl w:ilvl="6" w:tplc="E1D67C62">
      <w:start w:val="1"/>
      <w:numFmt w:val="bullet"/>
      <w:lvlText w:val="•"/>
      <w:lvlJc w:val="left"/>
      <w:pPr>
        <w:ind w:left="6049" w:hanging="701"/>
      </w:pPr>
      <w:rPr>
        <w:rFonts w:hint="default"/>
      </w:rPr>
    </w:lvl>
    <w:lvl w:ilvl="7" w:tplc="5FB62086">
      <w:start w:val="1"/>
      <w:numFmt w:val="bullet"/>
      <w:lvlText w:val="•"/>
      <w:lvlJc w:val="left"/>
      <w:pPr>
        <w:ind w:left="7038" w:hanging="701"/>
      </w:pPr>
      <w:rPr>
        <w:rFonts w:hint="default"/>
      </w:rPr>
    </w:lvl>
    <w:lvl w:ilvl="8" w:tplc="0770D0C2">
      <w:start w:val="1"/>
      <w:numFmt w:val="bullet"/>
      <w:lvlText w:val="•"/>
      <w:lvlJc w:val="left"/>
      <w:pPr>
        <w:ind w:left="8028" w:hanging="701"/>
      </w:pPr>
      <w:rPr>
        <w:rFonts w:hint="default"/>
      </w:rPr>
    </w:lvl>
  </w:abstractNum>
  <w:abstractNum w:abstractNumId="2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1AC215D"/>
    <w:multiLevelType w:val="hybridMultilevel"/>
    <w:tmpl w:val="6C64A666"/>
    <w:lvl w:ilvl="0" w:tplc="6A22166E">
      <w:start w:val="1"/>
      <w:numFmt w:val="bullet"/>
      <w:lvlText w:val=""/>
      <w:lvlJc w:val="left"/>
      <w:pPr>
        <w:tabs>
          <w:tab w:val="num" w:pos="2160"/>
        </w:tabs>
        <w:ind w:left="2160" w:hanging="360"/>
      </w:pPr>
      <w:rPr>
        <w:rFonts w:ascii="Symbol" w:hAnsi="Symbol" w:hint="default"/>
        <w:sz w:val="16"/>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2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30">
    <w:nsid w:val="2662293A"/>
    <w:multiLevelType w:val="multilevel"/>
    <w:tmpl w:val="9A401230"/>
    <w:lvl w:ilvl="0">
      <w:start w:val="4"/>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3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38">
    <w:nsid w:val="46282510"/>
    <w:multiLevelType w:val="hybridMultilevel"/>
    <w:tmpl w:val="789EB492"/>
    <w:lvl w:ilvl="0" w:tplc="0602BC76">
      <w:start w:val="6"/>
      <w:numFmt w:val="decimal"/>
      <w:lvlText w:val="%1."/>
      <w:lvlJc w:val="left"/>
      <w:pPr>
        <w:ind w:left="1275" w:hanging="360"/>
      </w:pPr>
      <w:rPr>
        <w:rFonts w:hint="default"/>
      </w:rPr>
    </w:lvl>
    <w:lvl w:ilvl="1" w:tplc="04190019" w:tentative="1">
      <w:start w:val="1"/>
      <w:numFmt w:val="lowerLetter"/>
      <w:lvlText w:val="%2."/>
      <w:lvlJc w:val="left"/>
      <w:pPr>
        <w:ind w:left="1995" w:hanging="360"/>
      </w:pPr>
    </w:lvl>
    <w:lvl w:ilvl="2" w:tplc="0419001B" w:tentative="1">
      <w:start w:val="1"/>
      <w:numFmt w:val="lowerRoman"/>
      <w:lvlText w:val="%3."/>
      <w:lvlJc w:val="right"/>
      <w:pPr>
        <w:ind w:left="2715" w:hanging="180"/>
      </w:pPr>
    </w:lvl>
    <w:lvl w:ilvl="3" w:tplc="0419000F" w:tentative="1">
      <w:start w:val="1"/>
      <w:numFmt w:val="decimal"/>
      <w:lvlText w:val="%4."/>
      <w:lvlJc w:val="left"/>
      <w:pPr>
        <w:ind w:left="3435" w:hanging="360"/>
      </w:pPr>
    </w:lvl>
    <w:lvl w:ilvl="4" w:tplc="04190019" w:tentative="1">
      <w:start w:val="1"/>
      <w:numFmt w:val="lowerLetter"/>
      <w:lvlText w:val="%5."/>
      <w:lvlJc w:val="left"/>
      <w:pPr>
        <w:ind w:left="4155" w:hanging="360"/>
      </w:pPr>
    </w:lvl>
    <w:lvl w:ilvl="5" w:tplc="0419001B" w:tentative="1">
      <w:start w:val="1"/>
      <w:numFmt w:val="lowerRoman"/>
      <w:lvlText w:val="%6."/>
      <w:lvlJc w:val="right"/>
      <w:pPr>
        <w:ind w:left="4875" w:hanging="180"/>
      </w:pPr>
    </w:lvl>
    <w:lvl w:ilvl="6" w:tplc="0419000F" w:tentative="1">
      <w:start w:val="1"/>
      <w:numFmt w:val="decimal"/>
      <w:lvlText w:val="%7."/>
      <w:lvlJc w:val="left"/>
      <w:pPr>
        <w:ind w:left="5595" w:hanging="360"/>
      </w:pPr>
    </w:lvl>
    <w:lvl w:ilvl="7" w:tplc="04190019" w:tentative="1">
      <w:start w:val="1"/>
      <w:numFmt w:val="lowerLetter"/>
      <w:lvlText w:val="%8."/>
      <w:lvlJc w:val="left"/>
      <w:pPr>
        <w:ind w:left="6315" w:hanging="360"/>
      </w:pPr>
    </w:lvl>
    <w:lvl w:ilvl="8" w:tplc="0419001B" w:tentative="1">
      <w:start w:val="1"/>
      <w:numFmt w:val="lowerRoman"/>
      <w:lvlText w:val="%9."/>
      <w:lvlJc w:val="right"/>
      <w:pPr>
        <w:ind w:left="7035" w:hanging="180"/>
      </w:pPr>
    </w:lvl>
  </w:abstractNum>
  <w:abstractNum w:abstractNumId="39">
    <w:nsid w:val="59B114B1"/>
    <w:multiLevelType w:val="multilevel"/>
    <w:tmpl w:val="F68CEAB2"/>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41">
    <w:nsid w:val="60A324FE"/>
    <w:multiLevelType w:val="hybridMultilevel"/>
    <w:tmpl w:val="8DEAF266"/>
    <w:lvl w:ilvl="0" w:tplc="D9AE9AAA">
      <w:start w:val="1"/>
      <w:numFmt w:val="decimal"/>
      <w:lvlText w:val="%1."/>
      <w:lvlJc w:val="left"/>
      <w:pPr>
        <w:tabs>
          <w:tab w:val="num" w:pos="720"/>
        </w:tabs>
        <w:ind w:left="720" w:hanging="360"/>
      </w:pPr>
      <w:rPr>
        <w:rFonts w:hint="default"/>
      </w:rPr>
    </w:lvl>
    <w:lvl w:ilvl="1" w:tplc="192AE3FA">
      <w:numFmt w:val="none"/>
      <w:lvlText w:val=""/>
      <w:lvlJc w:val="left"/>
      <w:pPr>
        <w:tabs>
          <w:tab w:val="num" w:pos="360"/>
        </w:tabs>
      </w:pPr>
    </w:lvl>
    <w:lvl w:ilvl="2" w:tplc="92903330">
      <w:numFmt w:val="none"/>
      <w:lvlText w:val=""/>
      <w:lvlJc w:val="left"/>
      <w:pPr>
        <w:tabs>
          <w:tab w:val="num" w:pos="360"/>
        </w:tabs>
      </w:pPr>
    </w:lvl>
    <w:lvl w:ilvl="3" w:tplc="364EA6E6">
      <w:numFmt w:val="none"/>
      <w:lvlText w:val=""/>
      <w:lvlJc w:val="left"/>
      <w:pPr>
        <w:tabs>
          <w:tab w:val="num" w:pos="360"/>
        </w:tabs>
      </w:pPr>
    </w:lvl>
    <w:lvl w:ilvl="4" w:tplc="460A62F6">
      <w:numFmt w:val="none"/>
      <w:lvlText w:val=""/>
      <w:lvlJc w:val="left"/>
      <w:pPr>
        <w:tabs>
          <w:tab w:val="num" w:pos="360"/>
        </w:tabs>
      </w:pPr>
    </w:lvl>
    <w:lvl w:ilvl="5" w:tplc="EFC04CCA">
      <w:numFmt w:val="none"/>
      <w:lvlText w:val=""/>
      <w:lvlJc w:val="left"/>
      <w:pPr>
        <w:tabs>
          <w:tab w:val="num" w:pos="360"/>
        </w:tabs>
      </w:pPr>
    </w:lvl>
    <w:lvl w:ilvl="6" w:tplc="68D88208">
      <w:numFmt w:val="none"/>
      <w:lvlText w:val=""/>
      <w:lvlJc w:val="left"/>
      <w:pPr>
        <w:tabs>
          <w:tab w:val="num" w:pos="360"/>
        </w:tabs>
      </w:pPr>
    </w:lvl>
    <w:lvl w:ilvl="7" w:tplc="1674CF42">
      <w:numFmt w:val="none"/>
      <w:lvlText w:val=""/>
      <w:lvlJc w:val="left"/>
      <w:pPr>
        <w:tabs>
          <w:tab w:val="num" w:pos="360"/>
        </w:tabs>
      </w:pPr>
    </w:lvl>
    <w:lvl w:ilvl="8" w:tplc="B09ABB52">
      <w:numFmt w:val="none"/>
      <w:lvlText w:val=""/>
      <w:lvlJc w:val="left"/>
      <w:pPr>
        <w:tabs>
          <w:tab w:val="num" w:pos="360"/>
        </w:tabs>
      </w:pPr>
    </w:lvl>
  </w:abstractNum>
  <w:abstractNum w:abstractNumId="42">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3">
    <w:nsid w:val="6B5E434E"/>
    <w:multiLevelType w:val="multilevel"/>
    <w:tmpl w:val="B170C650"/>
    <w:lvl w:ilvl="0">
      <w:start w:val="3"/>
      <w:numFmt w:val="decimal"/>
      <w:lvlText w:val="%1"/>
      <w:lvlJc w:val="left"/>
      <w:pPr>
        <w:tabs>
          <w:tab w:val="num" w:pos="420"/>
        </w:tabs>
        <w:ind w:left="420" w:hanging="420"/>
      </w:pPr>
      <w:rPr>
        <w:rFonts w:hint="default"/>
      </w:rPr>
    </w:lvl>
    <w:lvl w:ilvl="1">
      <w:start w:val="2"/>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4">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6">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30E36AE"/>
    <w:multiLevelType w:val="multilevel"/>
    <w:tmpl w:val="EDEE60C2"/>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8">
    <w:nsid w:val="7BDD28DA"/>
    <w:multiLevelType w:val="hybridMultilevel"/>
    <w:tmpl w:val="F3AA7C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6"/>
  </w:num>
  <w:num w:numId="2">
    <w:abstractNumId w:val="21"/>
  </w:num>
  <w:num w:numId="3">
    <w:abstractNumId w:val="34"/>
  </w:num>
  <w:num w:numId="4">
    <w:abstractNumId w:val="33"/>
  </w:num>
  <w:num w:numId="5">
    <w:abstractNumId w:val="2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6"/>
  </w:num>
  <w:num w:numId="8">
    <w:abstractNumId w:val="35"/>
  </w:num>
  <w:num w:numId="9">
    <w:abstractNumId w:val="37"/>
  </w:num>
  <w:num w:numId="10">
    <w:abstractNumId w:val="23"/>
  </w:num>
  <w:num w:numId="11">
    <w:abstractNumId w:val="27"/>
  </w:num>
  <w:num w:numId="12">
    <w:abstractNumId w:val="31"/>
  </w:num>
  <w:num w:numId="13">
    <w:abstractNumId w:val="32"/>
  </w:num>
  <w:num w:numId="14">
    <w:abstractNumId w:val="44"/>
  </w:num>
  <w:num w:numId="15">
    <w:abstractNumId w:val="45"/>
  </w:num>
  <w:num w:numId="16">
    <w:abstractNumId w:val="42"/>
  </w:num>
  <w:num w:numId="17">
    <w:abstractNumId w:val="40"/>
  </w:num>
  <w:num w:numId="18">
    <w:abstractNumId w:val="25"/>
  </w:num>
  <w:num w:numId="19">
    <w:abstractNumId w:val="28"/>
  </w:num>
  <w:num w:numId="20">
    <w:abstractNumId w:val="24"/>
  </w:num>
  <w:num w:numId="21">
    <w:abstractNumId w:val="22"/>
  </w:num>
  <w:num w:numId="22">
    <w:abstractNumId w:val="47"/>
  </w:num>
  <w:num w:numId="23">
    <w:abstractNumId w:val="43"/>
  </w:num>
  <w:num w:numId="24">
    <w:abstractNumId w:val="26"/>
  </w:num>
  <w:num w:numId="25">
    <w:abstractNumId w:val="30"/>
  </w:num>
  <w:num w:numId="26">
    <w:abstractNumId w:val="39"/>
  </w:num>
  <w:num w:numId="27">
    <w:abstractNumId w:val="41"/>
  </w:num>
  <w:num w:numId="28">
    <w:abstractNumId w:val="20"/>
  </w:num>
  <w:num w:numId="29">
    <w:abstractNumId w:val="19"/>
  </w:num>
  <w:num w:numId="30">
    <w:abstractNumId w:val="1"/>
  </w:num>
  <w:num w:numId="31">
    <w:abstractNumId w:val="2"/>
  </w:num>
  <w:num w:numId="32">
    <w:abstractNumId w:val="3"/>
  </w:num>
  <w:num w:numId="33">
    <w:abstractNumId w:val="4"/>
  </w:num>
  <w:num w:numId="34">
    <w:abstractNumId w:val="5"/>
  </w:num>
  <w:num w:numId="35">
    <w:abstractNumId w:val="6"/>
  </w:num>
  <w:num w:numId="36">
    <w:abstractNumId w:val="7"/>
  </w:num>
  <w:num w:numId="37">
    <w:abstractNumId w:val="8"/>
  </w:num>
  <w:num w:numId="38">
    <w:abstractNumId w:val="9"/>
  </w:num>
  <w:num w:numId="39">
    <w:abstractNumId w:val="10"/>
  </w:num>
  <w:num w:numId="40">
    <w:abstractNumId w:val="11"/>
  </w:num>
  <w:num w:numId="41">
    <w:abstractNumId w:val="12"/>
  </w:num>
  <w:num w:numId="42">
    <w:abstractNumId w:val="13"/>
  </w:num>
  <w:num w:numId="43">
    <w:abstractNumId w:val="14"/>
  </w:num>
  <w:num w:numId="44">
    <w:abstractNumId w:val="15"/>
  </w:num>
  <w:num w:numId="45">
    <w:abstractNumId w:val="16"/>
  </w:num>
  <w:num w:numId="46">
    <w:abstractNumId w:val="17"/>
  </w:num>
  <w:num w:numId="47">
    <w:abstractNumId w:val="18"/>
  </w:num>
  <w:num w:numId="48">
    <w:abstractNumId w:val="38"/>
  </w:num>
  <w:num w:numId="49">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1A2E"/>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4727"/>
    <w:rsid w:val="0003530A"/>
    <w:rsid w:val="0003685A"/>
    <w:rsid w:val="00041036"/>
    <w:rsid w:val="000418B5"/>
    <w:rsid w:val="00043017"/>
    <w:rsid w:val="000438C8"/>
    <w:rsid w:val="00044146"/>
    <w:rsid w:val="00044EA5"/>
    <w:rsid w:val="00045562"/>
    <w:rsid w:val="000463EB"/>
    <w:rsid w:val="00046A03"/>
    <w:rsid w:val="00047716"/>
    <w:rsid w:val="00047769"/>
    <w:rsid w:val="000505A6"/>
    <w:rsid w:val="00050CE9"/>
    <w:rsid w:val="0005150B"/>
    <w:rsid w:val="00051703"/>
    <w:rsid w:val="00051CCC"/>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5F3D"/>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5C28"/>
    <w:rsid w:val="000D656D"/>
    <w:rsid w:val="000D7568"/>
    <w:rsid w:val="000E1086"/>
    <w:rsid w:val="000E1428"/>
    <w:rsid w:val="000E3453"/>
    <w:rsid w:val="000E3B39"/>
    <w:rsid w:val="000E4226"/>
    <w:rsid w:val="000E4783"/>
    <w:rsid w:val="000E5C2F"/>
    <w:rsid w:val="000E7558"/>
    <w:rsid w:val="000E7768"/>
    <w:rsid w:val="000F06D9"/>
    <w:rsid w:val="000F2052"/>
    <w:rsid w:val="000F240A"/>
    <w:rsid w:val="000F2D28"/>
    <w:rsid w:val="000F3D65"/>
    <w:rsid w:val="000F3F02"/>
    <w:rsid w:val="000F5350"/>
    <w:rsid w:val="000F6871"/>
    <w:rsid w:val="000F6E04"/>
    <w:rsid w:val="000F7B32"/>
    <w:rsid w:val="001005FF"/>
    <w:rsid w:val="00100DC0"/>
    <w:rsid w:val="001039EF"/>
    <w:rsid w:val="0010455B"/>
    <w:rsid w:val="00105CC2"/>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1BF"/>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09BA"/>
    <w:rsid w:val="001626B8"/>
    <w:rsid w:val="00162732"/>
    <w:rsid w:val="00163E38"/>
    <w:rsid w:val="00164D43"/>
    <w:rsid w:val="0016649E"/>
    <w:rsid w:val="00167733"/>
    <w:rsid w:val="00167C86"/>
    <w:rsid w:val="00170C41"/>
    <w:rsid w:val="00171143"/>
    <w:rsid w:val="001727B8"/>
    <w:rsid w:val="00173F75"/>
    <w:rsid w:val="001747AB"/>
    <w:rsid w:val="00175DA5"/>
    <w:rsid w:val="001761BE"/>
    <w:rsid w:val="001776DD"/>
    <w:rsid w:val="0018245A"/>
    <w:rsid w:val="00182672"/>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C2FFE"/>
    <w:rsid w:val="001D0F9B"/>
    <w:rsid w:val="001D1D9C"/>
    <w:rsid w:val="001D5940"/>
    <w:rsid w:val="001D7FB3"/>
    <w:rsid w:val="001E0941"/>
    <w:rsid w:val="001E20AD"/>
    <w:rsid w:val="001E4496"/>
    <w:rsid w:val="001E59E5"/>
    <w:rsid w:val="001E5EC2"/>
    <w:rsid w:val="001E6B44"/>
    <w:rsid w:val="001E6F53"/>
    <w:rsid w:val="001F0960"/>
    <w:rsid w:val="001F0F2B"/>
    <w:rsid w:val="001F3656"/>
    <w:rsid w:val="001F3B15"/>
    <w:rsid w:val="001F4242"/>
    <w:rsid w:val="001F42BA"/>
    <w:rsid w:val="001F469B"/>
    <w:rsid w:val="001F4A40"/>
    <w:rsid w:val="001F773A"/>
    <w:rsid w:val="001F7921"/>
    <w:rsid w:val="001F7E10"/>
    <w:rsid w:val="00200DFA"/>
    <w:rsid w:val="00201EFD"/>
    <w:rsid w:val="0020340F"/>
    <w:rsid w:val="00205C77"/>
    <w:rsid w:val="00207BF8"/>
    <w:rsid w:val="002109C7"/>
    <w:rsid w:val="00212BC7"/>
    <w:rsid w:val="00213165"/>
    <w:rsid w:val="0021571C"/>
    <w:rsid w:val="0021682A"/>
    <w:rsid w:val="002200F5"/>
    <w:rsid w:val="002202D8"/>
    <w:rsid w:val="00221B3B"/>
    <w:rsid w:val="0022341A"/>
    <w:rsid w:val="00223627"/>
    <w:rsid w:val="002237DF"/>
    <w:rsid w:val="00225591"/>
    <w:rsid w:val="0022664B"/>
    <w:rsid w:val="00226DD9"/>
    <w:rsid w:val="00231BD9"/>
    <w:rsid w:val="00231E5D"/>
    <w:rsid w:val="00232288"/>
    <w:rsid w:val="002323D1"/>
    <w:rsid w:val="00232A92"/>
    <w:rsid w:val="00232B3B"/>
    <w:rsid w:val="00235399"/>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455C"/>
    <w:rsid w:val="002574DC"/>
    <w:rsid w:val="00260E7B"/>
    <w:rsid w:val="002613DB"/>
    <w:rsid w:val="00261CC9"/>
    <w:rsid w:val="002623D8"/>
    <w:rsid w:val="002628C0"/>
    <w:rsid w:val="00263600"/>
    <w:rsid w:val="00263658"/>
    <w:rsid w:val="00267A12"/>
    <w:rsid w:val="00270A8F"/>
    <w:rsid w:val="0027105E"/>
    <w:rsid w:val="002710DD"/>
    <w:rsid w:val="0027110E"/>
    <w:rsid w:val="00272B7E"/>
    <w:rsid w:val="00272C5C"/>
    <w:rsid w:val="00273A62"/>
    <w:rsid w:val="0027449E"/>
    <w:rsid w:val="00274A8B"/>
    <w:rsid w:val="002752DD"/>
    <w:rsid w:val="0027535F"/>
    <w:rsid w:val="00276235"/>
    <w:rsid w:val="00276BE2"/>
    <w:rsid w:val="002774BB"/>
    <w:rsid w:val="002803B4"/>
    <w:rsid w:val="00280549"/>
    <w:rsid w:val="00282FCA"/>
    <w:rsid w:val="002836C0"/>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248D"/>
    <w:rsid w:val="002F520E"/>
    <w:rsid w:val="002F68C3"/>
    <w:rsid w:val="002F74DF"/>
    <w:rsid w:val="003008D9"/>
    <w:rsid w:val="00300A97"/>
    <w:rsid w:val="00301442"/>
    <w:rsid w:val="003016A2"/>
    <w:rsid w:val="00301F7E"/>
    <w:rsid w:val="003024DE"/>
    <w:rsid w:val="00303868"/>
    <w:rsid w:val="00304B83"/>
    <w:rsid w:val="003076F3"/>
    <w:rsid w:val="00310240"/>
    <w:rsid w:val="00310681"/>
    <w:rsid w:val="00310D54"/>
    <w:rsid w:val="00311053"/>
    <w:rsid w:val="003134DF"/>
    <w:rsid w:val="0031353C"/>
    <w:rsid w:val="003139CF"/>
    <w:rsid w:val="00315CEF"/>
    <w:rsid w:val="00316B3E"/>
    <w:rsid w:val="00321249"/>
    <w:rsid w:val="00323F3C"/>
    <w:rsid w:val="00325BF1"/>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05FA"/>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593"/>
    <w:rsid w:val="003A6938"/>
    <w:rsid w:val="003A719D"/>
    <w:rsid w:val="003A7CF1"/>
    <w:rsid w:val="003B086B"/>
    <w:rsid w:val="003B22B7"/>
    <w:rsid w:val="003B45B2"/>
    <w:rsid w:val="003B53CD"/>
    <w:rsid w:val="003B5B0D"/>
    <w:rsid w:val="003B61D3"/>
    <w:rsid w:val="003B69F1"/>
    <w:rsid w:val="003C3E4D"/>
    <w:rsid w:val="003C550F"/>
    <w:rsid w:val="003C680E"/>
    <w:rsid w:val="003D05A3"/>
    <w:rsid w:val="003D210A"/>
    <w:rsid w:val="003D3BD8"/>
    <w:rsid w:val="003D5A77"/>
    <w:rsid w:val="003D67D4"/>
    <w:rsid w:val="003D7742"/>
    <w:rsid w:val="003E2161"/>
    <w:rsid w:val="003E40BD"/>
    <w:rsid w:val="003E4462"/>
    <w:rsid w:val="003E4845"/>
    <w:rsid w:val="003E48B9"/>
    <w:rsid w:val="003E501C"/>
    <w:rsid w:val="003E6096"/>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569C"/>
    <w:rsid w:val="00446EAD"/>
    <w:rsid w:val="00447008"/>
    <w:rsid w:val="00450FCF"/>
    <w:rsid w:val="00451C91"/>
    <w:rsid w:val="00452C5A"/>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334"/>
    <w:rsid w:val="004D4DAD"/>
    <w:rsid w:val="004D6725"/>
    <w:rsid w:val="004E0257"/>
    <w:rsid w:val="004E1BEC"/>
    <w:rsid w:val="004E2AE2"/>
    <w:rsid w:val="004E38C2"/>
    <w:rsid w:val="004E3A41"/>
    <w:rsid w:val="004E3CEA"/>
    <w:rsid w:val="004E54A8"/>
    <w:rsid w:val="004F2C08"/>
    <w:rsid w:val="004F3940"/>
    <w:rsid w:val="004F4074"/>
    <w:rsid w:val="004F42E6"/>
    <w:rsid w:val="004F4795"/>
    <w:rsid w:val="004F66BE"/>
    <w:rsid w:val="004F6E88"/>
    <w:rsid w:val="004F759D"/>
    <w:rsid w:val="00501F36"/>
    <w:rsid w:val="00502C1E"/>
    <w:rsid w:val="00506EE6"/>
    <w:rsid w:val="005106E7"/>
    <w:rsid w:val="005111B9"/>
    <w:rsid w:val="00512777"/>
    <w:rsid w:val="00512A5E"/>
    <w:rsid w:val="00512F72"/>
    <w:rsid w:val="00513708"/>
    <w:rsid w:val="00514659"/>
    <w:rsid w:val="00515916"/>
    <w:rsid w:val="00516AA7"/>
    <w:rsid w:val="00520BFA"/>
    <w:rsid w:val="005211A5"/>
    <w:rsid w:val="00521B9C"/>
    <w:rsid w:val="00522921"/>
    <w:rsid w:val="00525148"/>
    <w:rsid w:val="00525A37"/>
    <w:rsid w:val="00527E2B"/>
    <w:rsid w:val="00530B16"/>
    <w:rsid w:val="00530CFA"/>
    <w:rsid w:val="00533105"/>
    <w:rsid w:val="00536723"/>
    <w:rsid w:val="005400EE"/>
    <w:rsid w:val="00540E29"/>
    <w:rsid w:val="00541B17"/>
    <w:rsid w:val="0054218D"/>
    <w:rsid w:val="00542CAB"/>
    <w:rsid w:val="00543499"/>
    <w:rsid w:val="00550A1D"/>
    <w:rsid w:val="00552EB9"/>
    <w:rsid w:val="00561DE5"/>
    <w:rsid w:val="005625AF"/>
    <w:rsid w:val="005637A6"/>
    <w:rsid w:val="005638C5"/>
    <w:rsid w:val="00563DCD"/>
    <w:rsid w:val="00564ECE"/>
    <w:rsid w:val="005652CB"/>
    <w:rsid w:val="00565740"/>
    <w:rsid w:val="00565B50"/>
    <w:rsid w:val="00565F3D"/>
    <w:rsid w:val="005665CE"/>
    <w:rsid w:val="00571233"/>
    <w:rsid w:val="0057277E"/>
    <w:rsid w:val="00573D3B"/>
    <w:rsid w:val="00574AC8"/>
    <w:rsid w:val="00574BE1"/>
    <w:rsid w:val="00575878"/>
    <w:rsid w:val="00575DC9"/>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972"/>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6A04"/>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1008"/>
    <w:rsid w:val="0068123A"/>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4253"/>
    <w:rsid w:val="006E4DF5"/>
    <w:rsid w:val="006E597B"/>
    <w:rsid w:val="006E64D6"/>
    <w:rsid w:val="006E69FD"/>
    <w:rsid w:val="006E707C"/>
    <w:rsid w:val="006F008A"/>
    <w:rsid w:val="006F7FA1"/>
    <w:rsid w:val="00701064"/>
    <w:rsid w:val="007026DD"/>
    <w:rsid w:val="007038EC"/>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24C3"/>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0243"/>
    <w:rsid w:val="007E4F8D"/>
    <w:rsid w:val="007E514C"/>
    <w:rsid w:val="007E6210"/>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9E1"/>
    <w:rsid w:val="00824BAA"/>
    <w:rsid w:val="00824EEE"/>
    <w:rsid w:val="00825EFD"/>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6FCF"/>
    <w:rsid w:val="00867814"/>
    <w:rsid w:val="0087042A"/>
    <w:rsid w:val="00872347"/>
    <w:rsid w:val="008731C6"/>
    <w:rsid w:val="00874CCE"/>
    <w:rsid w:val="00875452"/>
    <w:rsid w:val="0087545E"/>
    <w:rsid w:val="0087579A"/>
    <w:rsid w:val="00875E1C"/>
    <w:rsid w:val="00876162"/>
    <w:rsid w:val="00876FE2"/>
    <w:rsid w:val="00881316"/>
    <w:rsid w:val="008818F7"/>
    <w:rsid w:val="0088215B"/>
    <w:rsid w:val="008835E7"/>
    <w:rsid w:val="008835F9"/>
    <w:rsid w:val="008875B1"/>
    <w:rsid w:val="00887702"/>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25C0"/>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3341"/>
    <w:rsid w:val="00914EBD"/>
    <w:rsid w:val="0091537C"/>
    <w:rsid w:val="00917701"/>
    <w:rsid w:val="00920280"/>
    <w:rsid w:val="009214E6"/>
    <w:rsid w:val="009222EB"/>
    <w:rsid w:val="00922E20"/>
    <w:rsid w:val="0092447A"/>
    <w:rsid w:val="00924625"/>
    <w:rsid w:val="00927588"/>
    <w:rsid w:val="00932416"/>
    <w:rsid w:val="00933198"/>
    <w:rsid w:val="009365B2"/>
    <w:rsid w:val="009376D7"/>
    <w:rsid w:val="009402F7"/>
    <w:rsid w:val="009407CD"/>
    <w:rsid w:val="00942969"/>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38C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096E"/>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31C"/>
    <w:rsid w:val="00A068D1"/>
    <w:rsid w:val="00A11F54"/>
    <w:rsid w:val="00A13C5E"/>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8C0"/>
    <w:rsid w:val="00A40C9D"/>
    <w:rsid w:val="00A41F85"/>
    <w:rsid w:val="00A423FB"/>
    <w:rsid w:val="00A42AF8"/>
    <w:rsid w:val="00A42C76"/>
    <w:rsid w:val="00A43566"/>
    <w:rsid w:val="00A436B0"/>
    <w:rsid w:val="00A4388F"/>
    <w:rsid w:val="00A44A3F"/>
    <w:rsid w:val="00A452A4"/>
    <w:rsid w:val="00A45317"/>
    <w:rsid w:val="00A50176"/>
    <w:rsid w:val="00A513AA"/>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366"/>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B6EAD"/>
    <w:rsid w:val="00AC07D3"/>
    <w:rsid w:val="00AC3BA0"/>
    <w:rsid w:val="00AC41E3"/>
    <w:rsid w:val="00AD0183"/>
    <w:rsid w:val="00AD06CC"/>
    <w:rsid w:val="00AD16FC"/>
    <w:rsid w:val="00AD1759"/>
    <w:rsid w:val="00AD3AF5"/>
    <w:rsid w:val="00AD45AE"/>
    <w:rsid w:val="00AD5642"/>
    <w:rsid w:val="00AD7745"/>
    <w:rsid w:val="00AE0D4E"/>
    <w:rsid w:val="00AE38E9"/>
    <w:rsid w:val="00AE5826"/>
    <w:rsid w:val="00AE69DC"/>
    <w:rsid w:val="00AE7962"/>
    <w:rsid w:val="00AF2B93"/>
    <w:rsid w:val="00AF316D"/>
    <w:rsid w:val="00AF5362"/>
    <w:rsid w:val="00AF6492"/>
    <w:rsid w:val="00B00D14"/>
    <w:rsid w:val="00B01BA7"/>
    <w:rsid w:val="00B0591E"/>
    <w:rsid w:val="00B06AB2"/>
    <w:rsid w:val="00B07A6F"/>
    <w:rsid w:val="00B114AB"/>
    <w:rsid w:val="00B11AD4"/>
    <w:rsid w:val="00B12247"/>
    <w:rsid w:val="00B123FA"/>
    <w:rsid w:val="00B1245C"/>
    <w:rsid w:val="00B12AD0"/>
    <w:rsid w:val="00B13A05"/>
    <w:rsid w:val="00B16A20"/>
    <w:rsid w:val="00B20F8A"/>
    <w:rsid w:val="00B22441"/>
    <w:rsid w:val="00B24953"/>
    <w:rsid w:val="00B24D0A"/>
    <w:rsid w:val="00B2624F"/>
    <w:rsid w:val="00B2666F"/>
    <w:rsid w:val="00B26BB7"/>
    <w:rsid w:val="00B27046"/>
    <w:rsid w:val="00B337F6"/>
    <w:rsid w:val="00B355ED"/>
    <w:rsid w:val="00B36609"/>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1BFA"/>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AA"/>
    <w:rsid w:val="00BD3CD0"/>
    <w:rsid w:val="00BD416F"/>
    <w:rsid w:val="00BD5C91"/>
    <w:rsid w:val="00BE0518"/>
    <w:rsid w:val="00BE07BB"/>
    <w:rsid w:val="00BE1A07"/>
    <w:rsid w:val="00BE28D9"/>
    <w:rsid w:val="00BE4CE9"/>
    <w:rsid w:val="00BE6049"/>
    <w:rsid w:val="00BE6157"/>
    <w:rsid w:val="00BE69D0"/>
    <w:rsid w:val="00BE7ED7"/>
    <w:rsid w:val="00BF3B86"/>
    <w:rsid w:val="00BF6102"/>
    <w:rsid w:val="00BF67E9"/>
    <w:rsid w:val="00BF69F8"/>
    <w:rsid w:val="00C00252"/>
    <w:rsid w:val="00C01ECA"/>
    <w:rsid w:val="00C0220A"/>
    <w:rsid w:val="00C0244B"/>
    <w:rsid w:val="00C0391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0A7F"/>
    <w:rsid w:val="00C610ED"/>
    <w:rsid w:val="00C61D94"/>
    <w:rsid w:val="00C624BB"/>
    <w:rsid w:val="00C639F4"/>
    <w:rsid w:val="00C63B39"/>
    <w:rsid w:val="00C6511D"/>
    <w:rsid w:val="00C66FBC"/>
    <w:rsid w:val="00C70471"/>
    <w:rsid w:val="00C7087B"/>
    <w:rsid w:val="00C73678"/>
    <w:rsid w:val="00C7367A"/>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0F44"/>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174D"/>
    <w:rsid w:val="00D35055"/>
    <w:rsid w:val="00D379EC"/>
    <w:rsid w:val="00D37DE6"/>
    <w:rsid w:val="00D41660"/>
    <w:rsid w:val="00D42ADC"/>
    <w:rsid w:val="00D4656A"/>
    <w:rsid w:val="00D51066"/>
    <w:rsid w:val="00D51AB5"/>
    <w:rsid w:val="00D52486"/>
    <w:rsid w:val="00D5411D"/>
    <w:rsid w:val="00D5459C"/>
    <w:rsid w:val="00D5691F"/>
    <w:rsid w:val="00D5786F"/>
    <w:rsid w:val="00D601CE"/>
    <w:rsid w:val="00D60A3F"/>
    <w:rsid w:val="00D642A4"/>
    <w:rsid w:val="00D65D53"/>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1F74"/>
    <w:rsid w:val="00D93648"/>
    <w:rsid w:val="00D941EA"/>
    <w:rsid w:val="00D95189"/>
    <w:rsid w:val="00D959C2"/>
    <w:rsid w:val="00D961B6"/>
    <w:rsid w:val="00D9666A"/>
    <w:rsid w:val="00D978F4"/>
    <w:rsid w:val="00D97BDD"/>
    <w:rsid w:val="00D97D77"/>
    <w:rsid w:val="00DA004B"/>
    <w:rsid w:val="00DA12AE"/>
    <w:rsid w:val="00DA1B85"/>
    <w:rsid w:val="00DA1DBA"/>
    <w:rsid w:val="00DA5F56"/>
    <w:rsid w:val="00DA7BEE"/>
    <w:rsid w:val="00DB119C"/>
    <w:rsid w:val="00DB1BC5"/>
    <w:rsid w:val="00DB663A"/>
    <w:rsid w:val="00DB6F0B"/>
    <w:rsid w:val="00DC5EF2"/>
    <w:rsid w:val="00DD0F12"/>
    <w:rsid w:val="00DD13AE"/>
    <w:rsid w:val="00DD4E1B"/>
    <w:rsid w:val="00DD583A"/>
    <w:rsid w:val="00DD59E8"/>
    <w:rsid w:val="00DD5F2B"/>
    <w:rsid w:val="00DD63F8"/>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492C"/>
    <w:rsid w:val="00E05706"/>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2CAF"/>
    <w:rsid w:val="00E459D1"/>
    <w:rsid w:val="00E4619E"/>
    <w:rsid w:val="00E4744A"/>
    <w:rsid w:val="00E478D8"/>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162B"/>
    <w:rsid w:val="00E9332B"/>
    <w:rsid w:val="00E9444A"/>
    <w:rsid w:val="00E94557"/>
    <w:rsid w:val="00E9476D"/>
    <w:rsid w:val="00E94ABA"/>
    <w:rsid w:val="00E95558"/>
    <w:rsid w:val="00E963B7"/>
    <w:rsid w:val="00E96BE5"/>
    <w:rsid w:val="00E96EF4"/>
    <w:rsid w:val="00E97561"/>
    <w:rsid w:val="00EA00E3"/>
    <w:rsid w:val="00EA122A"/>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50A1"/>
    <w:rsid w:val="00ED7B81"/>
    <w:rsid w:val="00EE1175"/>
    <w:rsid w:val="00EE12B7"/>
    <w:rsid w:val="00EE1608"/>
    <w:rsid w:val="00EE1851"/>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184C"/>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090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58AB"/>
    <w:rsid w:val="00F75AD3"/>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B6311"/>
    <w:rsid w:val="00FC048E"/>
    <w:rsid w:val="00FC2025"/>
    <w:rsid w:val="00FC2788"/>
    <w:rsid w:val="00FC28A8"/>
    <w:rsid w:val="00FC3A43"/>
    <w:rsid w:val="00FC44CD"/>
    <w:rsid w:val="00FC4948"/>
    <w:rsid w:val="00FC4A6F"/>
    <w:rsid w:val="00FD15D1"/>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unhideWhenUsed/>
    <w:rsid w:val="000B5109"/>
    <w:pPr>
      <w:spacing w:after="120"/>
    </w:pPr>
  </w:style>
  <w:style w:type="character" w:customStyle="1" w:styleId="aff4">
    <w:name w:val="Основной текст Знак"/>
    <w:link w:val="aff3"/>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1E5EC2"/>
    <w:pPr>
      <w:spacing w:before="100" w:beforeAutospacing="1" w:after="100" w:afterAutospacing="1"/>
    </w:pPr>
  </w:style>
  <w:style w:type="paragraph" w:customStyle="1" w:styleId="s3">
    <w:name w:val="s_3"/>
    <w:basedOn w:val="a"/>
    <w:rsid w:val="001E5EC2"/>
    <w:pPr>
      <w:spacing w:before="100" w:beforeAutospacing="1" w:after="100" w:afterAutospacing="1"/>
    </w:pPr>
  </w:style>
  <w:style w:type="paragraph" w:customStyle="1" w:styleId="s16">
    <w:name w:val="s_16"/>
    <w:basedOn w:val="a"/>
    <w:rsid w:val="001E5EC2"/>
    <w:pPr>
      <w:spacing w:before="100" w:beforeAutospacing="1" w:after="100" w:afterAutospacing="1"/>
    </w:pPr>
  </w:style>
  <w:style w:type="character" w:styleId="afff3">
    <w:name w:val="Strong"/>
    <w:qFormat/>
    <w:rsid w:val="00E42CAF"/>
    <w:rPr>
      <w:b/>
      <w:bCs/>
    </w:rPr>
  </w:style>
  <w:style w:type="paragraph" w:customStyle="1" w:styleId="210">
    <w:name w:val="Основной текст 21"/>
    <w:basedOn w:val="a"/>
    <w:rsid w:val="00001A2E"/>
    <w:pPr>
      <w:suppressAutoHyphens/>
      <w:jc w:val="both"/>
    </w:pPr>
    <w:rPr>
      <w:rFonts w:ascii="Georgia" w:hAnsi="Georgia"/>
      <w:sz w:val="26"/>
      <w:lang w:eastAsia="ar-SA"/>
    </w:rPr>
  </w:style>
  <w:style w:type="paragraph" w:customStyle="1" w:styleId="ConsNonformat">
    <w:name w:val="ConsNonformat"/>
    <w:rsid w:val="00001A2E"/>
    <w:pPr>
      <w:widowControl w:val="0"/>
      <w:suppressAutoHyphens/>
      <w:autoSpaceDE w:val="0"/>
    </w:pPr>
    <w:rPr>
      <w:rFonts w:ascii="Courier New" w:eastAsia="Arial" w:hAnsi="Courier New" w:cs="Courier New"/>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base.garant.ru/7144027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16FCD9-17D4-40F0-A578-A3047DD4B1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3014</TotalTime>
  <Pages>102</Pages>
  <Words>33988</Words>
  <Characters>193737</Characters>
  <Application>Microsoft Office Word</Application>
  <DocSecurity>0</DocSecurity>
  <Lines>1614</Lines>
  <Paragraphs>454</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227271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Наташа</cp:lastModifiedBy>
  <cp:revision>71</cp:revision>
  <cp:lastPrinted>2021-04-30T05:35:00Z</cp:lastPrinted>
  <dcterms:created xsi:type="dcterms:W3CDTF">2021-03-16T07:22:00Z</dcterms:created>
  <dcterms:modified xsi:type="dcterms:W3CDTF">2021-04-30T05:39:00Z</dcterms:modified>
</cp:coreProperties>
</file>